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4522" w:rsidRPr="008912E7" w:rsidRDefault="00C24522" w:rsidP="00C24522">
      <w:pPr>
        <w:pStyle w:val="Intestazione"/>
        <w:tabs>
          <w:tab w:val="clear" w:pos="4819"/>
          <w:tab w:val="clear" w:pos="9638"/>
        </w:tabs>
        <w:jc w:val="right"/>
        <w:rPr>
          <w:b/>
          <w:spacing w:val="12"/>
          <w:sz w:val="24"/>
          <w:szCs w:val="25"/>
        </w:rPr>
      </w:pPr>
      <w:r>
        <w:rPr>
          <w:rFonts w:ascii="Calibri" w:hAnsi="Calibri"/>
          <w:sz w:val="28"/>
          <w:szCs w:val="28"/>
        </w:rPr>
        <w:t xml:space="preserve">  </w:t>
      </w:r>
      <w:r w:rsidRPr="0001588A">
        <w:rPr>
          <w:rFonts w:ascii="Calibri" w:hAnsi="Calibri"/>
          <w:sz w:val="28"/>
          <w:szCs w:val="28"/>
        </w:rPr>
        <w:t xml:space="preserve"> </w:t>
      </w:r>
      <w:r w:rsidRPr="008912E7">
        <w:rPr>
          <w:b/>
          <w:spacing w:val="12"/>
          <w:sz w:val="24"/>
          <w:szCs w:val="25"/>
        </w:rPr>
        <w:t>al COMUNE di MORCONE</w:t>
      </w:r>
      <w:r>
        <w:rPr>
          <w:rFonts w:ascii="Book Antiqua" w:hAnsi="Book Antiqua"/>
          <w:noProof/>
          <w:sz w:val="24"/>
          <w:lang w:eastAsia="it-IT"/>
        </w:rPr>
        <w:drawing>
          <wp:inline distT="0" distB="0" distL="0" distR="0">
            <wp:extent cx="400050" cy="482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522" w:rsidRPr="00212698" w:rsidRDefault="00C24522" w:rsidP="00C24522">
      <w:pPr>
        <w:adjustRightInd w:val="0"/>
        <w:jc w:val="right"/>
        <w:rPr>
          <w:rFonts w:ascii="Verdana" w:hAnsi="Verdana"/>
          <w:b/>
          <w:spacing w:val="12"/>
          <w:sz w:val="18"/>
        </w:rPr>
      </w:pPr>
      <w:r w:rsidRPr="00212698">
        <w:rPr>
          <w:rFonts w:ascii="Verdana" w:hAnsi="Verdana"/>
          <w:b/>
          <w:spacing w:val="12"/>
          <w:sz w:val="18"/>
        </w:rPr>
        <w:t>SETTORE AMMINISTRATIVO</w:t>
      </w:r>
    </w:p>
    <w:p w:rsidR="00C24522" w:rsidRPr="008912E7" w:rsidRDefault="00C24522" w:rsidP="00C24522">
      <w:pPr>
        <w:adjustRightInd w:val="0"/>
        <w:jc w:val="right"/>
        <w:rPr>
          <w:b/>
          <w:spacing w:val="12"/>
          <w:sz w:val="24"/>
          <w:szCs w:val="25"/>
          <w:u w:val="single"/>
        </w:rPr>
      </w:pPr>
      <w:r>
        <w:rPr>
          <w:rFonts w:ascii="Verdana" w:hAnsi="Verdana"/>
          <w:b/>
          <w:spacing w:val="12"/>
          <w:sz w:val="18"/>
          <w:u w:val="single"/>
        </w:rPr>
        <w:t>- Ufficio Pubblica Istruzione -</w:t>
      </w:r>
      <w:r w:rsidRPr="008912E7">
        <w:rPr>
          <w:b/>
          <w:spacing w:val="12"/>
          <w:sz w:val="24"/>
          <w:szCs w:val="25"/>
          <w:u w:val="single"/>
        </w:rPr>
        <w:t xml:space="preserve"> </w:t>
      </w:r>
    </w:p>
    <w:p w:rsidR="00C24522" w:rsidRPr="00F10C13" w:rsidRDefault="00C24522" w:rsidP="00C24522">
      <w:pPr>
        <w:adjustRightInd w:val="0"/>
        <w:jc w:val="right"/>
        <w:rPr>
          <w:rFonts w:ascii="Verdana" w:hAnsi="Verdana"/>
          <w:sz w:val="18"/>
          <w:szCs w:val="18"/>
        </w:rPr>
      </w:pPr>
      <w:r w:rsidRPr="00F10C13">
        <w:rPr>
          <w:rFonts w:ascii="Verdana" w:hAnsi="Verdana"/>
          <w:sz w:val="18"/>
          <w:szCs w:val="18"/>
        </w:rPr>
        <w:t>pubblicaistruzione@comune.morcone.bn.it</w:t>
      </w:r>
    </w:p>
    <w:p w:rsidR="00C24522" w:rsidRPr="00F10C13" w:rsidRDefault="00C24522" w:rsidP="00C24522">
      <w:pPr>
        <w:adjustRightInd w:val="0"/>
        <w:jc w:val="right"/>
        <w:rPr>
          <w:rFonts w:ascii="Verdana" w:hAnsi="Verdana" w:cs="Arial"/>
          <w:sz w:val="18"/>
          <w:szCs w:val="18"/>
        </w:rPr>
      </w:pPr>
      <w:r w:rsidRPr="00F10C13">
        <w:rPr>
          <w:rFonts w:ascii="Verdana" w:hAnsi="Verdana" w:cs="Arial"/>
          <w:sz w:val="18"/>
          <w:szCs w:val="18"/>
        </w:rPr>
        <w:t>Tel.(+39) 0824 955430- Fax (+39) 0824 957145</w:t>
      </w:r>
    </w:p>
    <w:p w:rsidR="003F091A" w:rsidRPr="006401AE" w:rsidRDefault="003F091A" w:rsidP="001C6F67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color w:val="000000"/>
          <w:sz w:val="12"/>
          <w:szCs w:val="24"/>
        </w:rPr>
      </w:pPr>
    </w:p>
    <w:p w:rsidR="003F091A" w:rsidRPr="00005244" w:rsidRDefault="00C24522" w:rsidP="00C24522">
      <w:pPr>
        <w:pStyle w:val="Pidipagina"/>
        <w:tabs>
          <w:tab w:val="clear" w:pos="4819"/>
          <w:tab w:val="clear" w:pos="9638"/>
          <w:tab w:val="left" w:pos="5916"/>
        </w:tabs>
        <w:rPr>
          <w:rFonts w:ascii="Arial" w:hAnsi="Arial" w:cs="Arial"/>
          <w:b/>
          <w:color w:val="000000"/>
          <w:sz w:val="12"/>
          <w:szCs w:val="24"/>
        </w:rPr>
      </w:pPr>
      <w:r w:rsidRPr="00005244">
        <w:rPr>
          <w:rFonts w:ascii="Arial" w:hAnsi="Arial" w:cs="Arial"/>
          <w:b/>
          <w:color w:val="000000"/>
          <w:sz w:val="18"/>
          <w:szCs w:val="24"/>
        </w:rPr>
        <w:tab/>
      </w:r>
    </w:p>
    <w:p w:rsidR="0003587A" w:rsidRPr="003F091A" w:rsidRDefault="00375DC1" w:rsidP="003F091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C50F0">
        <w:rPr>
          <w:rFonts w:ascii="Arial" w:hAnsi="Arial" w:cs="Arial"/>
          <w:b/>
          <w:color w:val="000000"/>
          <w:sz w:val="24"/>
          <w:szCs w:val="24"/>
        </w:rPr>
        <w:t xml:space="preserve">Domanda di </w:t>
      </w:r>
      <w:r w:rsidR="00C24522" w:rsidRPr="00C24522">
        <w:rPr>
          <w:rFonts w:ascii="Arial" w:hAnsi="Arial" w:cs="Arial"/>
          <w:b/>
          <w:color w:val="000000"/>
          <w:sz w:val="24"/>
          <w:szCs w:val="24"/>
          <w:u w:val="single"/>
        </w:rPr>
        <w:t>PREISCRIZIONE</w:t>
      </w:r>
      <w:r w:rsidR="006401A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C50F0">
        <w:rPr>
          <w:rFonts w:ascii="Arial" w:hAnsi="Arial" w:cs="Arial"/>
          <w:b/>
          <w:color w:val="000000"/>
          <w:sz w:val="24"/>
          <w:szCs w:val="24"/>
        </w:rPr>
        <w:t>per l’Anno Scolastico 20</w:t>
      </w:r>
      <w:r w:rsidR="00CB04B1">
        <w:rPr>
          <w:rFonts w:ascii="Arial" w:hAnsi="Arial" w:cs="Arial"/>
          <w:b/>
          <w:color w:val="000000"/>
          <w:sz w:val="24"/>
          <w:szCs w:val="24"/>
        </w:rPr>
        <w:t>2</w:t>
      </w:r>
      <w:r w:rsidR="00A96912">
        <w:rPr>
          <w:rFonts w:ascii="Arial" w:hAnsi="Arial" w:cs="Arial"/>
          <w:b/>
          <w:color w:val="000000"/>
          <w:sz w:val="24"/>
          <w:szCs w:val="24"/>
        </w:rPr>
        <w:t>1</w:t>
      </w:r>
      <w:r w:rsidRPr="009C50F0">
        <w:rPr>
          <w:rFonts w:ascii="Arial" w:hAnsi="Arial" w:cs="Arial"/>
          <w:b/>
          <w:color w:val="000000"/>
          <w:sz w:val="24"/>
          <w:szCs w:val="24"/>
        </w:rPr>
        <w:t>/20</w:t>
      </w:r>
      <w:r w:rsidR="00B0753C">
        <w:rPr>
          <w:rFonts w:ascii="Arial" w:hAnsi="Arial" w:cs="Arial"/>
          <w:b/>
          <w:color w:val="000000"/>
          <w:sz w:val="24"/>
          <w:szCs w:val="24"/>
        </w:rPr>
        <w:t>2</w:t>
      </w:r>
      <w:r w:rsidR="00A96912">
        <w:rPr>
          <w:rFonts w:ascii="Arial" w:hAnsi="Arial" w:cs="Arial"/>
          <w:b/>
          <w:color w:val="000000"/>
          <w:sz w:val="24"/>
          <w:szCs w:val="24"/>
        </w:rPr>
        <w:t>2</w:t>
      </w:r>
      <w:r w:rsidR="005E259E" w:rsidRPr="009C50F0">
        <w:rPr>
          <w:rFonts w:ascii="Arial" w:hAnsi="Arial" w:cs="Arial"/>
          <w:b/>
          <w:color w:val="000000"/>
          <w:sz w:val="24"/>
          <w:szCs w:val="24"/>
        </w:rPr>
        <w:t xml:space="preserve"> ai Servizi</w:t>
      </w:r>
      <w:r w:rsidR="005036AC" w:rsidRPr="009C50F0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5E259E" w:rsidRPr="009C50F0" w:rsidRDefault="007B43AB" w:rsidP="003F091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C50F0">
        <w:rPr>
          <w:rFonts w:ascii="Arial" w:hAnsi="Arial" w:cs="Arial"/>
          <w:b/>
          <w:color w:val="000000"/>
          <w:sz w:val="24"/>
          <w:szCs w:val="24"/>
        </w:rPr>
        <w:t>Mensa</w:t>
      </w:r>
      <w:r w:rsidR="005036AC" w:rsidRPr="009C50F0">
        <w:rPr>
          <w:rFonts w:ascii="Arial" w:hAnsi="Arial" w:cs="Arial"/>
          <w:b/>
          <w:color w:val="000000"/>
          <w:sz w:val="24"/>
          <w:szCs w:val="24"/>
        </w:rPr>
        <w:t xml:space="preserve"> (scuola dell’infanz</w:t>
      </w:r>
      <w:r w:rsidR="005E259E" w:rsidRPr="009C50F0">
        <w:rPr>
          <w:rFonts w:ascii="Arial" w:hAnsi="Arial" w:cs="Arial"/>
          <w:b/>
          <w:color w:val="000000"/>
          <w:sz w:val="24"/>
          <w:szCs w:val="24"/>
        </w:rPr>
        <w:t>ia</w:t>
      </w:r>
      <w:r w:rsidR="00541F95">
        <w:rPr>
          <w:rFonts w:ascii="Arial" w:hAnsi="Arial" w:cs="Arial"/>
          <w:b/>
          <w:color w:val="000000"/>
          <w:sz w:val="24"/>
          <w:szCs w:val="24"/>
        </w:rPr>
        <w:t xml:space="preserve"> e Seco</w:t>
      </w:r>
      <w:r w:rsidR="00B0753C">
        <w:rPr>
          <w:rFonts w:ascii="Arial" w:hAnsi="Arial" w:cs="Arial"/>
          <w:b/>
          <w:color w:val="000000"/>
          <w:sz w:val="24"/>
          <w:szCs w:val="24"/>
        </w:rPr>
        <w:t>ndaria di 1° Grado</w:t>
      </w:r>
      <w:r w:rsidR="005E259E" w:rsidRPr="009C50F0">
        <w:rPr>
          <w:rFonts w:ascii="Arial" w:hAnsi="Arial" w:cs="Arial"/>
          <w:b/>
          <w:color w:val="000000"/>
          <w:sz w:val="24"/>
          <w:szCs w:val="24"/>
        </w:rPr>
        <w:t>)</w:t>
      </w:r>
    </w:p>
    <w:p w:rsidR="00375DC1" w:rsidRPr="009C50F0" w:rsidRDefault="007B43AB" w:rsidP="003F091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C50F0">
        <w:rPr>
          <w:rFonts w:ascii="Arial" w:hAnsi="Arial" w:cs="Arial"/>
          <w:b/>
          <w:sz w:val="24"/>
          <w:szCs w:val="24"/>
        </w:rPr>
        <w:t>Trasporto</w:t>
      </w:r>
      <w:r w:rsidR="005036AC" w:rsidRPr="009C50F0">
        <w:rPr>
          <w:rFonts w:ascii="Arial" w:hAnsi="Arial" w:cs="Arial"/>
          <w:b/>
          <w:sz w:val="24"/>
          <w:szCs w:val="24"/>
        </w:rPr>
        <w:t xml:space="preserve"> </w:t>
      </w:r>
      <w:r w:rsidR="00E867E6" w:rsidRPr="009C50F0">
        <w:rPr>
          <w:rFonts w:ascii="Arial" w:hAnsi="Arial" w:cs="Arial"/>
          <w:b/>
          <w:sz w:val="24"/>
          <w:szCs w:val="24"/>
        </w:rPr>
        <w:t>(</w:t>
      </w:r>
      <w:r w:rsidR="00541F95">
        <w:rPr>
          <w:rFonts w:ascii="Arial" w:hAnsi="Arial" w:cs="Arial"/>
          <w:b/>
          <w:sz w:val="24"/>
          <w:szCs w:val="24"/>
        </w:rPr>
        <w:t>scuola Infanzia</w:t>
      </w:r>
      <w:r w:rsidR="007F6228" w:rsidRPr="009C50F0">
        <w:rPr>
          <w:rFonts w:ascii="Arial" w:hAnsi="Arial" w:cs="Arial"/>
          <w:b/>
          <w:sz w:val="24"/>
          <w:szCs w:val="24"/>
        </w:rPr>
        <w:t xml:space="preserve">, </w:t>
      </w:r>
      <w:r w:rsidR="00541F95">
        <w:rPr>
          <w:rFonts w:ascii="Arial" w:hAnsi="Arial" w:cs="Arial"/>
          <w:b/>
          <w:sz w:val="24"/>
          <w:szCs w:val="24"/>
        </w:rPr>
        <w:t>primaria e secondaria 1° grado</w:t>
      </w:r>
      <w:r w:rsidR="00E867E6" w:rsidRPr="009C50F0">
        <w:rPr>
          <w:rFonts w:ascii="Arial" w:hAnsi="Arial" w:cs="Arial"/>
          <w:b/>
          <w:sz w:val="24"/>
          <w:szCs w:val="24"/>
        </w:rPr>
        <w:t>)</w:t>
      </w:r>
    </w:p>
    <w:p w:rsidR="00375DC1" w:rsidRPr="00005244" w:rsidRDefault="00375DC1">
      <w:pPr>
        <w:jc w:val="center"/>
        <w:rPr>
          <w:rFonts w:ascii="Arial" w:hAnsi="Arial" w:cs="Arial"/>
          <w:b/>
          <w:sz w:val="6"/>
          <w:szCs w:val="16"/>
        </w:rPr>
      </w:pPr>
    </w:p>
    <w:p w:rsidR="00375DC1" w:rsidRPr="009C50F0" w:rsidRDefault="006401AE">
      <w:pPr>
        <w:jc w:val="center"/>
        <w:rPr>
          <w:rFonts w:ascii="Arial" w:hAnsi="Arial" w:cs="Arial"/>
          <w:b/>
          <w:i/>
          <w:sz w:val="16"/>
          <w:szCs w:val="16"/>
          <w:u w:val="single"/>
        </w:rPr>
      </w:pPr>
      <w:r>
        <w:rPr>
          <w:rFonts w:ascii="Arial" w:hAnsi="Arial" w:cs="Arial"/>
          <w:b/>
          <w:i/>
          <w:u w:val="single"/>
        </w:rPr>
        <w:t xml:space="preserve"> </w:t>
      </w:r>
      <w:r w:rsidR="007C041D" w:rsidRPr="009C50F0">
        <w:rPr>
          <w:rFonts w:ascii="Arial" w:hAnsi="Arial" w:cs="Arial"/>
          <w:b/>
          <w:i/>
          <w:u w:val="single"/>
        </w:rPr>
        <w:t xml:space="preserve">da consegnare entro il </w:t>
      </w:r>
      <w:r w:rsidR="00375DC1" w:rsidRPr="009C50F0">
        <w:rPr>
          <w:rFonts w:ascii="Arial" w:hAnsi="Arial" w:cs="Arial"/>
          <w:b/>
          <w:i/>
          <w:u w:val="single"/>
        </w:rPr>
        <w:t xml:space="preserve"> </w:t>
      </w:r>
      <w:r w:rsidR="00A96912">
        <w:rPr>
          <w:rFonts w:ascii="Arial" w:hAnsi="Arial" w:cs="Arial"/>
          <w:b/>
          <w:i/>
          <w:u w:val="single"/>
        </w:rPr>
        <w:t>2</w:t>
      </w:r>
      <w:r w:rsidR="00763BEA">
        <w:rPr>
          <w:rFonts w:ascii="Arial" w:hAnsi="Arial" w:cs="Arial"/>
          <w:b/>
          <w:i/>
          <w:u w:val="single"/>
        </w:rPr>
        <w:t>5</w:t>
      </w:r>
      <w:r w:rsidR="008A6B56">
        <w:rPr>
          <w:rFonts w:ascii="Arial" w:hAnsi="Arial" w:cs="Arial"/>
          <w:b/>
          <w:i/>
          <w:u w:val="single"/>
        </w:rPr>
        <w:t>08</w:t>
      </w:r>
      <w:r w:rsidR="0010616B" w:rsidRPr="009C50F0">
        <w:rPr>
          <w:rFonts w:ascii="Arial" w:hAnsi="Arial" w:cs="Arial"/>
          <w:b/>
          <w:i/>
          <w:u w:val="single"/>
        </w:rPr>
        <w:t>/</w:t>
      </w:r>
      <w:r w:rsidR="00BF72C1" w:rsidRPr="009C50F0">
        <w:rPr>
          <w:rFonts w:ascii="Arial" w:hAnsi="Arial" w:cs="Arial"/>
          <w:b/>
          <w:i/>
          <w:u w:val="single"/>
        </w:rPr>
        <w:t>20</w:t>
      </w:r>
      <w:r w:rsidR="00CB04B1">
        <w:rPr>
          <w:rFonts w:ascii="Arial" w:hAnsi="Arial" w:cs="Arial"/>
          <w:b/>
          <w:i/>
          <w:u w:val="single"/>
        </w:rPr>
        <w:t>2</w:t>
      </w:r>
      <w:r w:rsidR="00A96912">
        <w:rPr>
          <w:rFonts w:ascii="Arial" w:hAnsi="Arial" w:cs="Arial"/>
          <w:b/>
          <w:i/>
          <w:u w:val="single"/>
        </w:rPr>
        <w:t>1</w:t>
      </w:r>
    </w:p>
    <w:p w:rsidR="00375DC1" w:rsidRPr="00C24522" w:rsidRDefault="00375DC1">
      <w:pPr>
        <w:jc w:val="center"/>
        <w:rPr>
          <w:rFonts w:ascii="Arial" w:hAnsi="Arial" w:cs="Arial"/>
          <w:b/>
          <w:i/>
          <w:sz w:val="2"/>
          <w:szCs w:val="16"/>
        </w:rPr>
      </w:pPr>
    </w:p>
    <w:p w:rsidR="007F6228" w:rsidRPr="009C50F0" w:rsidRDefault="007F6228">
      <w:pPr>
        <w:jc w:val="center"/>
        <w:rPr>
          <w:rFonts w:ascii="Arial" w:hAnsi="Arial" w:cs="Arial"/>
          <w:b/>
          <w:i/>
          <w:sz w:val="8"/>
          <w:szCs w:val="16"/>
        </w:rPr>
      </w:pPr>
    </w:p>
    <w:p w:rsidR="00C24522" w:rsidRPr="00C24522" w:rsidRDefault="007F6228" w:rsidP="00C24522">
      <w:pPr>
        <w:pStyle w:val="Intestazione"/>
        <w:rPr>
          <w:rFonts w:ascii="Tahoma" w:hAnsi="Tahoma" w:cs="Tahoma"/>
          <w:sz w:val="22"/>
          <w:szCs w:val="22"/>
        </w:rPr>
      </w:pPr>
      <w:r w:rsidRPr="009C50F0">
        <w:rPr>
          <w:rFonts w:ascii="Tahoma" w:hAnsi="Tahoma" w:cs="Tahoma"/>
          <w:sz w:val="36"/>
        </w:rPr>
        <w:t>ATTENZIONE</w:t>
      </w:r>
      <w:r w:rsidRPr="00C24522">
        <w:rPr>
          <w:rFonts w:ascii="Tahoma" w:hAnsi="Tahoma" w:cs="Tahoma"/>
          <w:sz w:val="36"/>
        </w:rPr>
        <w:t xml:space="preserve">: </w:t>
      </w:r>
      <w:r w:rsidR="004C34CB" w:rsidRPr="00C24522">
        <w:rPr>
          <w:rFonts w:ascii="Tahoma" w:hAnsi="Tahoma" w:cs="Tahoma"/>
          <w:sz w:val="22"/>
          <w:szCs w:val="22"/>
        </w:rPr>
        <w:t>L</w:t>
      </w:r>
      <w:r w:rsidRPr="00C24522">
        <w:rPr>
          <w:rFonts w:ascii="Tahoma" w:hAnsi="Tahoma" w:cs="Tahoma"/>
          <w:sz w:val="22"/>
          <w:szCs w:val="22"/>
        </w:rPr>
        <w:t>’istanza è accolta a condizione che l’utente sia in regola con i pagamenti per i servizi scolastici alla data di presentazione della medesima</w:t>
      </w:r>
      <w:r w:rsidR="004C34CB" w:rsidRPr="00C24522">
        <w:rPr>
          <w:rFonts w:ascii="Tahoma" w:hAnsi="Tahoma" w:cs="Tahoma"/>
          <w:sz w:val="22"/>
          <w:szCs w:val="22"/>
        </w:rPr>
        <w:t>.</w:t>
      </w:r>
      <w:r w:rsidR="00C24522" w:rsidRPr="00C24522">
        <w:rPr>
          <w:rFonts w:ascii="Tahoma" w:hAnsi="Tahoma" w:cs="Tahoma"/>
          <w:sz w:val="22"/>
          <w:szCs w:val="22"/>
        </w:rPr>
        <w:t xml:space="preserve"> </w:t>
      </w:r>
    </w:p>
    <w:p w:rsidR="00C24522" w:rsidRPr="00C24522" w:rsidRDefault="00C24522" w:rsidP="00C24522">
      <w:pPr>
        <w:pStyle w:val="Intestazione"/>
        <w:rPr>
          <w:rFonts w:ascii="Tahoma" w:hAnsi="Tahoma" w:cs="Tahoma"/>
          <w:sz w:val="22"/>
          <w:szCs w:val="22"/>
        </w:rPr>
      </w:pPr>
      <w:r w:rsidRPr="00C24522">
        <w:rPr>
          <w:rFonts w:ascii="Tahoma" w:hAnsi="Tahoma" w:cs="Tahoma"/>
          <w:sz w:val="22"/>
          <w:szCs w:val="22"/>
        </w:rPr>
        <w:t>Si  fa presente che la domanda di prescrizione sarà ritenuta valida qualora il servizio sarà attivato, in caso contrario sarà ritenuta nulla.</w:t>
      </w:r>
    </w:p>
    <w:p w:rsidR="007F6228" w:rsidRPr="00C24522" w:rsidRDefault="007F6228">
      <w:pPr>
        <w:jc w:val="center"/>
        <w:rPr>
          <w:rFonts w:ascii="Arial" w:hAnsi="Arial" w:cs="Arial"/>
          <w:b/>
          <w:i/>
          <w:sz w:val="4"/>
          <w:szCs w:val="16"/>
        </w:rPr>
      </w:pPr>
    </w:p>
    <w:p w:rsidR="00375DC1" w:rsidRPr="00005244" w:rsidRDefault="00375DC1">
      <w:pPr>
        <w:jc w:val="center"/>
        <w:rPr>
          <w:rFonts w:ascii="Arial" w:hAnsi="Arial" w:cs="Arial"/>
          <w:b/>
          <w:sz w:val="14"/>
          <w:szCs w:val="16"/>
        </w:rPr>
      </w:pPr>
    </w:p>
    <w:p w:rsidR="00375DC1" w:rsidRPr="00C60D5C" w:rsidRDefault="00C60D5C" w:rsidP="00C60D5C">
      <w:pPr>
        <w:rPr>
          <w:rFonts w:ascii="Arial" w:hAnsi="Arial" w:cs="Arial"/>
        </w:rPr>
      </w:pPr>
      <w:r w:rsidRPr="00C60D5C">
        <w:rPr>
          <w:rFonts w:ascii="Arial" w:hAnsi="Arial" w:cs="Arial"/>
        </w:rPr>
        <w:t>La/Il sottoscritta/o (cognome e</w:t>
      </w:r>
      <w:r w:rsidR="00375DC1" w:rsidRPr="00C60D5C">
        <w:rPr>
          <w:rFonts w:ascii="Arial" w:hAnsi="Arial" w:cs="Arial"/>
        </w:rPr>
        <w:t>nome)</w:t>
      </w:r>
      <w:r w:rsidR="001B48AF" w:rsidRPr="00C60D5C">
        <w:rPr>
          <w:rFonts w:ascii="Arial" w:hAnsi="Arial" w:cs="Arial"/>
        </w:rPr>
        <w:t>____________________________</w:t>
      </w:r>
      <w:r w:rsidRPr="00C60D5C">
        <w:rPr>
          <w:rFonts w:ascii="Arial" w:hAnsi="Arial" w:cs="Arial"/>
        </w:rPr>
        <w:t>_______________________</w:t>
      </w:r>
      <w:r w:rsidR="00005244">
        <w:rPr>
          <w:rFonts w:ascii="Arial" w:hAnsi="Arial" w:cs="Arial"/>
        </w:rPr>
        <w:t>__</w:t>
      </w:r>
      <w:r w:rsidRPr="00C60D5C">
        <w:rPr>
          <w:rFonts w:ascii="Arial" w:hAnsi="Arial" w:cs="Arial"/>
        </w:rPr>
        <w:t>______</w:t>
      </w:r>
      <w:r w:rsidR="00005244">
        <w:rPr>
          <w:rFonts w:ascii="Arial" w:hAnsi="Arial" w:cs="Arial"/>
        </w:rPr>
        <w:t>_</w:t>
      </w:r>
      <w:r w:rsidRPr="00C60D5C">
        <w:rPr>
          <w:rFonts w:ascii="Arial" w:hAnsi="Arial" w:cs="Arial"/>
        </w:rPr>
        <w:t>__</w:t>
      </w:r>
      <w:r w:rsidR="00375DC1" w:rsidRPr="00C60D5C">
        <w:rPr>
          <w:rFonts w:ascii="Arial" w:hAnsi="Arial" w:cs="Arial"/>
        </w:rPr>
        <w:t xml:space="preserve">      </w:t>
      </w:r>
    </w:p>
    <w:p w:rsidR="00375DC1" w:rsidRPr="009C50F0" w:rsidRDefault="00375DC1">
      <w:pPr>
        <w:pStyle w:val="Titolo2"/>
        <w:rPr>
          <w:rFonts w:ascii="Arial" w:hAnsi="Arial" w:cs="Arial"/>
          <w:sz w:val="20"/>
        </w:rPr>
      </w:pPr>
    </w:p>
    <w:p w:rsidR="00375DC1" w:rsidRPr="009C50F0" w:rsidRDefault="00375DC1" w:rsidP="007F6228">
      <w:pPr>
        <w:pStyle w:val="Titolo2"/>
        <w:rPr>
          <w:rFonts w:ascii="Arial" w:hAnsi="Arial" w:cs="Arial"/>
          <w:sz w:val="20"/>
        </w:rPr>
      </w:pPr>
      <w:r w:rsidRPr="009C50F0">
        <w:rPr>
          <w:rFonts w:ascii="Arial" w:hAnsi="Arial" w:cs="Arial"/>
          <w:sz w:val="20"/>
        </w:rPr>
        <w:t>Nat</w:t>
      </w:r>
      <w:r w:rsidR="00C60D5C">
        <w:rPr>
          <w:rFonts w:ascii="Arial" w:hAnsi="Arial" w:cs="Arial"/>
          <w:sz w:val="20"/>
        </w:rPr>
        <w:t>a/o a  ________________________</w:t>
      </w:r>
      <w:r w:rsidRPr="009C50F0">
        <w:rPr>
          <w:rFonts w:ascii="Arial" w:hAnsi="Arial" w:cs="Arial"/>
          <w:sz w:val="20"/>
        </w:rPr>
        <w:t xml:space="preserve">_______ </w:t>
      </w:r>
      <w:r w:rsidR="00C60D5C">
        <w:rPr>
          <w:rFonts w:cs="Arial"/>
          <w:sz w:val="22"/>
          <w:szCs w:val="22"/>
        </w:rPr>
        <w:t xml:space="preserve"> </w:t>
      </w:r>
      <w:r w:rsidRPr="009C50F0">
        <w:rPr>
          <w:rFonts w:ascii="Arial" w:hAnsi="Arial" w:cs="Arial"/>
          <w:sz w:val="20"/>
        </w:rPr>
        <w:t>in data ____/____/ ______</w:t>
      </w:r>
      <w:r w:rsidR="00C60D5C">
        <w:rPr>
          <w:rFonts w:ascii="Arial" w:hAnsi="Arial" w:cs="Arial"/>
          <w:sz w:val="20"/>
        </w:rPr>
        <w:t xml:space="preserve"> Nazionalità_________</w:t>
      </w:r>
      <w:r w:rsidR="00005244">
        <w:rPr>
          <w:rFonts w:ascii="Arial" w:hAnsi="Arial" w:cs="Arial"/>
          <w:sz w:val="20"/>
        </w:rPr>
        <w:t>__</w:t>
      </w:r>
      <w:r w:rsidR="00C60D5C">
        <w:rPr>
          <w:rFonts w:ascii="Arial" w:hAnsi="Arial" w:cs="Arial"/>
          <w:sz w:val="20"/>
        </w:rPr>
        <w:t>__</w:t>
      </w:r>
      <w:r w:rsidR="00005244">
        <w:rPr>
          <w:rFonts w:ascii="Arial" w:hAnsi="Arial" w:cs="Arial"/>
          <w:sz w:val="20"/>
        </w:rPr>
        <w:t>_</w:t>
      </w:r>
      <w:r w:rsidR="00C60D5C">
        <w:rPr>
          <w:rFonts w:ascii="Arial" w:hAnsi="Arial" w:cs="Arial"/>
          <w:sz w:val="20"/>
        </w:rPr>
        <w:t>____</w:t>
      </w:r>
      <w:r w:rsidR="00005244">
        <w:rPr>
          <w:rFonts w:ascii="Arial" w:hAnsi="Arial" w:cs="Arial"/>
          <w:sz w:val="20"/>
        </w:rPr>
        <w:t>_</w:t>
      </w:r>
      <w:r w:rsidR="00C60D5C">
        <w:rPr>
          <w:rFonts w:ascii="Arial" w:hAnsi="Arial" w:cs="Arial"/>
          <w:sz w:val="20"/>
        </w:rPr>
        <w:t>_</w:t>
      </w:r>
      <w:r w:rsidR="007F6228" w:rsidRPr="009C50F0">
        <w:rPr>
          <w:rFonts w:ascii="Arial" w:hAnsi="Arial" w:cs="Arial"/>
          <w:sz w:val="20"/>
        </w:rPr>
        <w:t xml:space="preserve"> </w:t>
      </w:r>
    </w:p>
    <w:p w:rsidR="007F6228" w:rsidRPr="009C50F0" w:rsidRDefault="007F6228" w:rsidP="007F6228"/>
    <w:p w:rsidR="00375DC1" w:rsidRPr="009C50F0" w:rsidRDefault="00375DC1">
      <w:pPr>
        <w:rPr>
          <w:rFonts w:ascii="Arial" w:hAnsi="Arial" w:cs="Arial"/>
        </w:rPr>
      </w:pPr>
      <w:r w:rsidRPr="009C50F0">
        <w:rPr>
          <w:rFonts w:ascii="Arial" w:hAnsi="Arial" w:cs="Arial"/>
        </w:rPr>
        <w:t>Re</w:t>
      </w:r>
      <w:r w:rsidR="007F6228" w:rsidRPr="009C50F0">
        <w:rPr>
          <w:rFonts w:ascii="Arial" w:hAnsi="Arial" w:cs="Arial"/>
        </w:rPr>
        <w:t>s</w:t>
      </w:r>
      <w:r w:rsidR="00C60D5C">
        <w:rPr>
          <w:rFonts w:ascii="Arial" w:hAnsi="Arial" w:cs="Arial"/>
        </w:rPr>
        <w:t>idente a  _____________________</w:t>
      </w:r>
      <w:r w:rsidR="007F6228" w:rsidRPr="009C50F0">
        <w:rPr>
          <w:rFonts w:ascii="Arial" w:hAnsi="Arial" w:cs="Arial"/>
        </w:rPr>
        <w:t>_</w:t>
      </w:r>
      <w:r w:rsidRPr="009C50F0">
        <w:rPr>
          <w:rFonts w:ascii="Arial" w:hAnsi="Arial" w:cs="Arial"/>
        </w:rPr>
        <w:t xml:space="preserve">_____  </w:t>
      </w:r>
      <w:r w:rsidR="00C60D5C">
        <w:rPr>
          <w:rFonts w:ascii="Arial" w:hAnsi="Arial" w:cs="Arial"/>
        </w:rPr>
        <w:t>Prov. __</w:t>
      </w:r>
      <w:r w:rsidRPr="009C50F0">
        <w:rPr>
          <w:rFonts w:ascii="Arial" w:hAnsi="Arial" w:cs="Arial"/>
        </w:rPr>
        <w:t>__VIA  _________</w:t>
      </w:r>
      <w:r w:rsidR="00C60D5C">
        <w:rPr>
          <w:rFonts w:ascii="Arial" w:hAnsi="Arial" w:cs="Arial"/>
        </w:rPr>
        <w:t>__</w:t>
      </w:r>
      <w:r w:rsidR="007F6228" w:rsidRPr="009C50F0">
        <w:rPr>
          <w:rFonts w:ascii="Arial" w:hAnsi="Arial" w:cs="Arial"/>
        </w:rPr>
        <w:t>___________________</w:t>
      </w:r>
      <w:r w:rsidR="00C60D5C">
        <w:rPr>
          <w:rFonts w:cs="Arial"/>
          <w:sz w:val="22"/>
          <w:szCs w:val="22"/>
        </w:rPr>
        <w:t>*</w:t>
      </w:r>
      <w:r w:rsidR="00C60D5C">
        <w:rPr>
          <w:rFonts w:ascii="Arial" w:hAnsi="Arial" w:cs="Arial"/>
        </w:rPr>
        <w:t xml:space="preserve"> N°__</w:t>
      </w:r>
      <w:r w:rsidR="007F6228" w:rsidRPr="009C50F0">
        <w:rPr>
          <w:rFonts w:ascii="Arial" w:hAnsi="Arial" w:cs="Arial"/>
        </w:rPr>
        <w:t>_</w:t>
      </w:r>
      <w:r w:rsidR="00005244">
        <w:rPr>
          <w:rFonts w:ascii="Arial" w:hAnsi="Arial" w:cs="Arial"/>
        </w:rPr>
        <w:t>___</w:t>
      </w:r>
      <w:r w:rsidRPr="009C50F0">
        <w:rPr>
          <w:rFonts w:ascii="Arial" w:hAnsi="Arial" w:cs="Arial"/>
        </w:rPr>
        <w:t xml:space="preserve"> </w:t>
      </w:r>
    </w:p>
    <w:p w:rsidR="004A640F" w:rsidRDefault="004A640F">
      <w:pPr>
        <w:rPr>
          <w:rFonts w:ascii="Arial" w:hAnsi="Arial" w:cs="Arial"/>
        </w:rPr>
      </w:pPr>
    </w:p>
    <w:p w:rsidR="00375DC1" w:rsidRPr="009C50F0" w:rsidRDefault="00C60D5C">
      <w:pPr>
        <w:rPr>
          <w:rFonts w:ascii="Arial" w:hAnsi="Arial" w:cs="Arial"/>
        </w:rPr>
      </w:pPr>
      <w:r>
        <w:rPr>
          <w:rFonts w:cs="Arial"/>
          <w:sz w:val="22"/>
          <w:szCs w:val="22"/>
        </w:rPr>
        <w:t>*</w:t>
      </w:r>
      <w:r w:rsidR="007F6228" w:rsidRPr="009C50F0">
        <w:rPr>
          <w:rFonts w:ascii="Arial" w:hAnsi="Arial" w:cs="Arial"/>
        </w:rPr>
        <w:t>Telefono ab</w:t>
      </w:r>
      <w:r w:rsidR="00005244">
        <w:rPr>
          <w:rFonts w:ascii="Arial" w:hAnsi="Arial" w:cs="Arial"/>
        </w:rPr>
        <w:t>.</w:t>
      </w:r>
      <w:r w:rsidR="007F6228" w:rsidRPr="009C50F0">
        <w:rPr>
          <w:rFonts w:ascii="Arial" w:hAnsi="Arial" w:cs="Arial"/>
        </w:rPr>
        <w:t>. _____</w:t>
      </w:r>
      <w:r w:rsidR="00981388">
        <w:rPr>
          <w:rFonts w:ascii="Arial" w:hAnsi="Arial" w:cs="Arial"/>
        </w:rPr>
        <w:t>_____</w:t>
      </w:r>
      <w:r w:rsidR="007F6228" w:rsidRPr="009C50F0">
        <w:rPr>
          <w:rFonts w:ascii="Arial" w:hAnsi="Arial" w:cs="Arial"/>
        </w:rPr>
        <w:t>______</w:t>
      </w:r>
      <w:r w:rsidR="00981388">
        <w:rPr>
          <w:rFonts w:ascii="Arial" w:hAnsi="Arial" w:cs="Arial"/>
        </w:rPr>
        <w:t>_______</w:t>
      </w:r>
      <w:r w:rsidR="007F6228" w:rsidRPr="009C50F0">
        <w:rPr>
          <w:rFonts w:ascii="Arial" w:hAnsi="Arial" w:cs="Arial"/>
        </w:rPr>
        <w:t>___</w:t>
      </w:r>
      <w:r w:rsidR="00375DC1" w:rsidRPr="009C50F0">
        <w:rPr>
          <w:rFonts w:ascii="Arial" w:hAnsi="Arial" w:cs="Arial"/>
        </w:rPr>
        <w:t xml:space="preserve">___  </w:t>
      </w:r>
      <w:r w:rsidR="007F6228" w:rsidRPr="009C50F0">
        <w:rPr>
          <w:rFonts w:ascii="Arial" w:hAnsi="Arial" w:cs="Arial"/>
        </w:rPr>
        <w:t xml:space="preserve">Cell </w:t>
      </w:r>
      <w:r w:rsidR="00005244">
        <w:rPr>
          <w:rFonts w:ascii="Arial" w:hAnsi="Arial" w:cs="Arial"/>
        </w:rPr>
        <w:t>.</w:t>
      </w:r>
      <w:r w:rsidR="007F6228" w:rsidRPr="009C50F0">
        <w:rPr>
          <w:rFonts w:ascii="Arial" w:hAnsi="Arial" w:cs="Arial"/>
        </w:rPr>
        <w:t>_______________</w:t>
      </w:r>
      <w:r w:rsidR="0098138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</w:t>
      </w:r>
      <w:r w:rsidR="00005244">
        <w:rPr>
          <w:rFonts w:ascii="Arial" w:hAnsi="Arial" w:cs="Arial"/>
        </w:rPr>
        <w:t>__</w:t>
      </w:r>
    </w:p>
    <w:p w:rsidR="00B81F8A" w:rsidRDefault="00B81F8A">
      <w:pPr>
        <w:rPr>
          <w:rFonts w:ascii="Arial" w:hAnsi="Arial" w:cs="Arial"/>
        </w:rPr>
      </w:pPr>
    </w:p>
    <w:p w:rsidR="004C34CB" w:rsidRDefault="004C34CB">
      <w:pPr>
        <w:rPr>
          <w:rFonts w:ascii="Arial" w:hAnsi="Arial" w:cs="Arial"/>
        </w:rPr>
      </w:pPr>
      <w:r>
        <w:rPr>
          <w:rFonts w:ascii="Arial" w:hAnsi="Arial" w:cs="Arial"/>
        </w:rPr>
        <w:t>Mail ___________________________________________ Pec_________________________________________</w:t>
      </w:r>
    </w:p>
    <w:p w:rsidR="004C34CB" w:rsidRPr="00C24522" w:rsidRDefault="004C34CB">
      <w:pPr>
        <w:rPr>
          <w:rFonts w:ascii="Arial" w:hAnsi="Arial" w:cs="Arial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495"/>
        <w:gridCol w:w="533"/>
        <w:gridCol w:w="533"/>
        <w:gridCol w:w="534"/>
        <w:gridCol w:w="533"/>
        <w:gridCol w:w="533"/>
        <w:gridCol w:w="534"/>
        <w:gridCol w:w="533"/>
        <w:gridCol w:w="533"/>
        <w:gridCol w:w="534"/>
        <w:gridCol w:w="533"/>
        <w:gridCol w:w="533"/>
        <w:gridCol w:w="534"/>
        <w:gridCol w:w="533"/>
        <w:gridCol w:w="533"/>
        <w:gridCol w:w="554"/>
      </w:tblGrid>
      <w:tr w:rsidR="00B81F8A" w:rsidRPr="009C50F0" w:rsidTr="00C60D5C">
        <w:trPr>
          <w:cantSplit/>
          <w:trHeight w:val="5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F8A" w:rsidRPr="009C50F0" w:rsidRDefault="00C60D5C" w:rsidP="00FF7A4C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</w:rPr>
              <w:t>*</w:t>
            </w:r>
            <w:r w:rsidR="00B81F8A" w:rsidRPr="009C50F0">
              <w:rPr>
                <w:rFonts w:ascii="Arial" w:hAnsi="Arial" w:cs="Arial"/>
                <w:shd w:val="clear" w:color="auto" w:fill="FFFFFF"/>
              </w:rPr>
              <w:t xml:space="preserve">codice fiscale   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F8A" w:rsidRPr="009C50F0" w:rsidRDefault="00B81F8A" w:rsidP="00FF7A4C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:rsidR="00B81F8A" w:rsidRPr="009C50F0" w:rsidRDefault="00B81F8A">
      <w:pPr>
        <w:shd w:val="clear" w:color="auto" w:fill="FFFFFF"/>
        <w:rPr>
          <w:rFonts w:ascii="Arial" w:hAnsi="Arial" w:cs="Arial"/>
          <w:sz w:val="14"/>
        </w:rPr>
      </w:pPr>
    </w:p>
    <w:p w:rsidR="00375DC1" w:rsidRPr="00A252A3" w:rsidRDefault="0000524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</w:rPr>
        <w:t>I</w:t>
      </w:r>
      <w:r w:rsidR="00375DC1" w:rsidRPr="00A252A3">
        <w:rPr>
          <w:rFonts w:ascii="Arial" w:hAnsi="Arial" w:cs="Arial"/>
          <w:sz w:val="18"/>
          <w:szCs w:val="18"/>
        </w:rPr>
        <w:t>n relazione alla presente domanda di iscrizione ai serviz</w:t>
      </w:r>
      <w:r w:rsidR="007B43AB" w:rsidRPr="00A252A3">
        <w:rPr>
          <w:rFonts w:ascii="Arial" w:hAnsi="Arial" w:cs="Arial"/>
          <w:sz w:val="18"/>
          <w:szCs w:val="18"/>
        </w:rPr>
        <w:t>i scolastici comunali di mensa, trasporto</w:t>
      </w:r>
      <w:r w:rsidR="00375DC1" w:rsidRPr="00A252A3">
        <w:rPr>
          <w:rFonts w:ascii="Arial" w:hAnsi="Arial" w:cs="Arial"/>
          <w:sz w:val="18"/>
          <w:szCs w:val="18"/>
        </w:rPr>
        <w:t xml:space="preserve"> del proprio figlio, valendosi delle disposizioni di cui agli artt. 5, 46 e 47 del T.U. della normativa sulla documentazione amministrativa di cui al  D.P.R. n° 445/2000, </w:t>
      </w:r>
    </w:p>
    <w:p w:rsidR="00375DC1" w:rsidRPr="00A252A3" w:rsidRDefault="00A252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C</w:t>
      </w:r>
      <w:r w:rsidR="00375DC1" w:rsidRPr="00A252A3">
        <w:rPr>
          <w:rFonts w:ascii="Arial" w:hAnsi="Arial" w:cs="Arial"/>
          <w:b/>
          <w:sz w:val="22"/>
          <w:szCs w:val="22"/>
          <w:u w:val="single"/>
        </w:rPr>
        <w:t>onsapevole</w:t>
      </w:r>
    </w:p>
    <w:p w:rsidR="00375DC1" w:rsidRPr="00A252A3" w:rsidRDefault="00CE2574">
      <w:pPr>
        <w:pStyle w:val="Corpodeltesto3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A252A3">
        <w:rPr>
          <w:rFonts w:ascii="Arial" w:hAnsi="Arial" w:cs="Arial"/>
          <w:sz w:val="18"/>
          <w:szCs w:val="18"/>
        </w:rPr>
        <w:t xml:space="preserve">ai sensi degli articoli </w:t>
      </w:r>
      <w:r w:rsidR="00C04893" w:rsidRPr="00A252A3">
        <w:rPr>
          <w:rFonts w:ascii="Arial" w:hAnsi="Arial" w:cs="Arial"/>
          <w:sz w:val="18"/>
          <w:szCs w:val="18"/>
        </w:rPr>
        <w:t xml:space="preserve"> </w:t>
      </w:r>
      <w:r w:rsidR="00375DC1" w:rsidRPr="00A252A3">
        <w:rPr>
          <w:rFonts w:ascii="Arial" w:hAnsi="Arial" w:cs="Arial"/>
          <w:sz w:val="18"/>
          <w:szCs w:val="18"/>
        </w:rPr>
        <w:t>71, 75 e 76 del D.P.R. n.445/2000 delle responsabilità penali che si assume per falsità in a</w:t>
      </w:r>
      <w:r w:rsidR="005E322F" w:rsidRPr="00A252A3">
        <w:rPr>
          <w:rFonts w:ascii="Arial" w:hAnsi="Arial" w:cs="Arial"/>
          <w:sz w:val="18"/>
          <w:szCs w:val="18"/>
        </w:rPr>
        <w:t>tti e dichiarazioni mendaci, in quanto</w:t>
      </w:r>
      <w:r w:rsidR="00375DC1" w:rsidRPr="00A252A3">
        <w:rPr>
          <w:rFonts w:ascii="Arial" w:hAnsi="Arial" w:cs="Arial"/>
          <w:sz w:val="18"/>
          <w:szCs w:val="18"/>
        </w:rPr>
        <w:t xml:space="preserve"> potranno essere eseguiti controlli diretti ad accertare le informazioni fornite</w:t>
      </w:r>
      <w:r w:rsidR="0010616B" w:rsidRPr="00A252A3">
        <w:rPr>
          <w:rFonts w:ascii="Arial" w:hAnsi="Arial" w:cs="Arial"/>
          <w:sz w:val="18"/>
          <w:szCs w:val="18"/>
        </w:rPr>
        <w:t xml:space="preserve"> </w:t>
      </w:r>
      <w:r w:rsidR="00426C35" w:rsidRPr="00A252A3">
        <w:rPr>
          <w:rFonts w:ascii="Arial" w:hAnsi="Arial" w:cs="Arial"/>
          <w:sz w:val="18"/>
          <w:szCs w:val="18"/>
        </w:rPr>
        <w:t>sia</w:t>
      </w:r>
      <w:r w:rsidR="005E0E21">
        <w:rPr>
          <w:rFonts w:ascii="Arial" w:hAnsi="Arial" w:cs="Arial"/>
          <w:sz w:val="18"/>
          <w:szCs w:val="18"/>
        </w:rPr>
        <w:t xml:space="preserve"> da parte dell’amministrazione </w:t>
      </w:r>
      <w:r w:rsidR="00426C35" w:rsidRPr="00A252A3">
        <w:rPr>
          <w:rFonts w:ascii="Arial" w:hAnsi="Arial" w:cs="Arial"/>
          <w:sz w:val="18"/>
          <w:szCs w:val="18"/>
        </w:rPr>
        <w:t xml:space="preserve">Comunale , che dalle </w:t>
      </w:r>
      <w:r w:rsidR="0010616B" w:rsidRPr="00A252A3">
        <w:rPr>
          <w:rFonts w:ascii="Arial" w:hAnsi="Arial" w:cs="Arial"/>
          <w:sz w:val="18"/>
          <w:szCs w:val="18"/>
        </w:rPr>
        <w:t xml:space="preserve">autorità </w:t>
      </w:r>
      <w:r w:rsidR="00426C35" w:rsidRPr="00A252A3">
        <w:rPr>
          <w:rFonts w:ascii="Arial" w:hAnsi="Arial" w:cs="Arial"/>
          <w:sz w:val="18"/>
          <w:szCs w:val="18"/>
        </w:rPr>
        <w:t>preposte;</w:t>
      </w:r>
    </w:p>
    <w:p w:rsidR="00375DC1" w:rsidRPr="00A252A3" w:rsidRDefault="000B75A1">
      <w:pPr>
        <w:pStyle w:val="Corpodeltesto3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A252A3">
        <w:rPr>
          <w:rFonts w:ascii="Arial" w:hAnsi="Arial" w:cs="Arial"/>
          <w:sz w:val="18"/>
          <w:szCs w:val="18"/>
        </w:rPr>
        <w:t xml:space="preserve">di quanto stabilito </w:t>
      </w:r>
      <w:r w:rsidR="00375DC1" w:rsidRPr="00A252A3">
        <w:rPr>
          <w:rFonts w:ascii="Arial" w:hAnsi="Arial" w:cs="Arial"/>
          <w:sz w:val="18"/>
          <w:szCs w:val="18"/>
        </w:rPr>
        <w:t xml:space="preserve"> dall’Amministrazione Comunale</w:t>
      </w:r>
      <w:r w:rsidR="00D70578" w:rsidRPr="00A252A3">
        <w:rPr>
          <w:rFonts w:ascii="Arial" w:hAnsi="Arial" w:cs="Arial"/>
          <w:sz w:val="18"/>
          <w:szCs w:val="18"/>
        </w:rPr>
        <w:t xml:space="preserve"> con propri atti</w:t>
      </w:r>
      <w:r w:rsidR="00375DC1" w:rsidRPr="00A252A3">
        <w:rPr>
          <w:rFonts w:ascii="Arial" w:hAnsi="Arial" w:cs="Arial"/>
          <w:sz w:val="18"/>
          <w:szCs w:val="18"/>
        </w:rPr>
        <w:t xml:space="preserve"> in merito alla determinazione delle tariffe dei servizi scolastici e ai relativi regolamenti di utilizzo; </w:t>
      </w:r>
    </w:p>
    <w:p w:rsidR="00375DC1" w:rsidRPr="00A252A3" w:rsidRDefault="009775EE">
      <w:pPr>
        <w:pStyle w:val="Corpodeltesto3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A252A3">
        <w:rPr>
          <w:rFonts w:ascii="Arial" w:hAnsi="Arial" w:cs="Arial"/>
          <w:sz w:val="18"/>
          <w:szCs w:val="18"/>
        </w:rPr>
        <w:t>c</w:t>
      </w:r>
      <w:r w:rsidR="00375DC1" w:rsidRPr="00A252A3">
        <w:rPr>
          <w:rFonts w:ascii="Arial" w:hAnsi="Arial" w:cs="Arial"/>
          <w:sz w:val="18"/>
          <w:szCs w:val="18"/>
        </w:rPr>
        <w:t>he</w:t>
      </w:r>
      <w:r w:rsidRPr="00A252A3">
        <w:rPr>
          <w:rFonts w:ascii="Arial" w:hAnsi="Arial" w:cs="Arial"/>
          <w:sz w:val="18"/>
          <w:szCs w:val="18"/>
        </w:rPr>
        <w:t>,</w:t>
      </w:r>
      <w:r w:rsidR="00375DC1" w:rsidRPr="00A252A3">
        <w:rPr>
          <w:rFonts w:ascii="Arial" w:hAnsi="Arial" w:cs="Arial"/>
          <w:sz w:val="18"/>
          <w:szCs w:val="18"/>
        </w:rPr>
        <w:t xml:space="preserve"> in caso di mancato pa</w:t>
      </w:r>
      <w:r w:rsidR="005E322F" w:rsidRPr="00A252A3">
        <w:rPr>
          <w:rFonts w:ascii="Arial" w:hAnsi="Arial" w:cs="Arial"/>
          <w:sz w:val="18"/>
          <w:szCs w:val="18"/>
        </w:rPr>
        <w:t>gamento delle tariffe</w:t>
      </w:r>
      <w:r w:rsidRPr="00A252A3">
        <w:rPr>
          <w:rFonts w:ascii="Arial" w:hAnsi="Arial" w:cs="Arial"/>
          <w:sz w:val="18"/>
          <w:szCs w:val="18"/>
        </w:rPr>
        <w:t xml:space="preserve"> dovute</w:t>
      </w:r>
      <w:r w:rsidR="007F6228" w:rsidRPr="00A252A3">
        <w:rPr>
          <w:rFonts w:ascii="Arial" w:hAnsi="Arial" w:cs="Arial"/>
          <w:sz w:val="18"/>
          <w:szCs w:val="18"/>
        </w:rPr>
        <w:t>, l’Amm.ne Com.le darà luogo all’avvio del procedimento di recupero coattivo del credito, che comporterà la sospensione dei servizi richiesti.</w:t>
      </w:r>
    </w:p>
    <w:p w:rsidR="0010616B" w:rsidRPr="00A252A3" w:rsidRDefault="00375DC1" w:rsidP="007F6228">
      <w:pPr>
        <w:pStyle w:val="Corpodeltesto31"/>
        <w:numPr>
          <w:ilvl w:val="0"/>
          <w:numId w:val="6"/>
        </w:numPr>
        <w:jc w:val="left"/>
        <w:rPr>
          <w:rFonts w:ascii="Arial" w:hAnsi="Arial" w:cs="Arial"/>
          <w:b/>
          <w:sz w:val="18"/>
          <w:szCs w:val="18"/>
        </w:rPr>
      </w:pPr>
      <w:r w:rsidRPr="00A252A3">
        <w:rPr>
          <w:rFonts w:ascii="Arial" w:hAnsi="Arial" w:cs="Arial"/>
          <w:sz w:val="18"/>
          <w:szCs w:val="18"/>
        </w:rPr>
        <w:t xml:space="preserve">che 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qualsiasi 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variazione 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>dei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 dati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 dichiarati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 al 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 xml:space="preserve">momento </w:t>
      </w:r>
      <w:r w:rsidR="007F6228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>dell’iscrizione</w:t>
      </w:r>
      <w:r w:rsidR="00B653A7" w:rsidRPr="00A252A3">
        <w:rPr>
          <w:rFonts w:ascii="Arial" w:hAnsi="Arial" w:cs="Arial"/>
          <w:sz w:val="18"/>
          <w:szCs w:val="18"/>
        </w:rPr>
        <w:t>,</w:t>
      </w:r>
      <w:r w:rsidRPr="00A252A3">
        <w:rPr>
          <w:rFonts w:ascii="Arial" w:hAnsi="Arial" w:cs="Arial"/>
          <w:sz w:val="18"/>
          <w:szCs w:val="18"/>
        </w:rPr>
        <w:t xml:space="preserve"> e l’eventuale</w:t>
      </w:r>
      <w:r w:rsidRPr="00A252A3">
        <w:rPr>
          <w:rFonts w:ascii="Arial" w:hAnsi="Arial" w:cs="Arial"/>
          <w:b/>
          <w:sz w:val="18"/>
          <w:szCs w:val="18"/>
        </w:rPr>
        <w:t xml:space="preserve"> rinuncia</w:t>
      </w:r>
      <w:r w:rsidRPr="00A252A3">
        <w:rPr>
          <w:rFonts w:ascii="Arial" w:hAnsi="Arial" w:cs="Arial"/>
          <w:sz w:val="18"/>
          <w:szCs w:val="18"/>
        </w:rPr>
        <w:t xml:space="preserve"> al </w:t>
      </w:r>
      <w:r w:rsidR="005E322F" w:rsidRPr="00A252A3">
        <w:rPr>
          <w:rFonts w:ascii="Arial" w:hAnsi="Arial" w:cs="Arial"/>
          <w:sz w:val="18"/>
          <w:szCs w:val="18"/>
        </w:rPr>
        <w:t>servizio richiesto, dovr</w:t>
      </w:r>
      <w:r w:rsidR="007F6228" w:rsidRPr="00A252A3">
        <w:rPr>
          <w:rFonts w:ascii="Arial" w:hAnsi="Arial" w:cs="Arial"/>
          <w:sz w:val="18"/>
          <w:szCs w:val="18"/>
        </w:rPr>
        <w:t>à</w:t>
      </w:r>
      <w:r w:rsidRPr="00A252A3">
        <w:rPr>
          <w:rFonts w:ascii="Arial" w:hAnsi="Arial" w:cs="Arial"/>
          <w:sz w:val="18"/>
          <w:szCs w:val="18"/>
        </w:rPr>
        <w:t xml:space="preserve"> e</w:t>
      </w:r>
      <w:r w:rsidR="005E322F" w:rsidRPr="00A252A3">
        <w:rPr>
          <w:rFonts w:ascii="Arial" w:hAnsi="Arial" w:cs="Arial"/>
          <w:sz w:val="18"/>
          <w:szCs w:val="18"/>
        </w:rPr>
        <w:t>ssere tempestivamente comunicata</w:t>
      </w:r>
      <w:r w:rsidRPr="00A252A3">
        <w:rPr>
          <w:rFonts w:ascii="Arial" w:hAnsi="Arial" w:cs="Arial"/>
          <w:sz w:val="18"/>
          <w:szCs w:val="18"/>
        </w:rPr>
        <w:t xml:space="preserve"> per iscritto </w:t>
      </w:r>
      <w:r w:rsidR="007F6228" w:rsidRPr="00A252A3">
        <w:rPr>
          <w:rFonts w:ascii="Arial" w:hAnsi="Arial" w:cs="Arial"/>
          <w:sz w:val="18"/>
          <w:szCs w:val="18"/>
        </w:rPr>
        <w:t xml:space="preserve">a:                                                                  </w:t>
      </w:r>
      <w:r w:rsidR="00A252A3">
        <w:rPr>
          <w:rFonts w:ascii="Arial" w:hAnsi="Arial" w:cs="Arial"/>
          <w:sz w:val="18"/>
          <w:szCs w:val="18"/>
        </w:rPr>
        <w:t xml:space="preserve">                                      </w:t>
      </w:r>
      <w:r w:rsidR="007B43AB" w:rsidRPr="00A252A3">
        <w:rPr>
          <w:rFonts w:ascii="Arial" w:hAnsi="Arial" w:cs="Arial"/>
          <w:sz w:val="18"/>
          <w:szCs w:val="18"/>
        </w:rPr>
        <w:t xml:space="preserve"> Comune di Morcone - </w:t>
      </w:r>
      <w:r w:rsidRPr="00A252A3">
        <w:rPr>
          <w:rFonts w:ascii="Arial" w:hAnsi="Arial" w:cs="Arial"/>
          <w:sz w:val="18"/>
          <w:szCs w:val="18"/>
        </w:rPr>
        <w:t xml:space="preserve">Ufficio </w:t>
      </w:r>
      <w:r w:rsidR="007F6228" w:rsidRPr="00A252A3">
        <w:rPr>
          <w:rFonts w:ascii="Arial" w:hAnsi="Arial" w:cs="Arial"/>
          <w:sz w:val="18"/>
          <w:szCs w:val="18"/>
        </w:rPr>
        <w:t>Pubblica Istruzione</w:t>
      </w:r>
      <w:r w:rsidRPr="00A252A3">
        <w:rPr>
          <w:rFonts w:ascii="Arial" w:hAnsi="Arial" w:cs="Arial"/>
          <w:sz w:val="18"/>
          <w:szCs w:val="18"/>
        </w:rPr>
        <w:t xml:space="preserve"> -  </w:t>
      </w:r>
      <w:r w:rsidR="007B43AB" w:rsidRPr="00A252A3">
        <w:rPr>
          <w:rFonts w:ascii="Arial" w:hAnsi="Arial" w:cs="Arial"/>
          <w:sz w:val="18"/>
          <w:szCs w:val="18"/>
        </w:rPr>
        <w:t xml:space="preserve">Corso Italia </w:t>
      </w:r>
      <w:r w:rsidRPr="00A252A3">
        <w:rPr>
          <w:rFonts w:ascii="Arial" w:hAnsi="Arial" w:cs="Arial"/>
          <w:sz w:val="18"/>
          <w:szCs w:val="18"/>
        </w:rPr>
        <w:t xml:space="preserve"> – </w:t>
      </w:r>
      <w:r w:rsidR="007B43AB" w:rsidRPr="00A252A3">
        <w:rPr>
          <w:rFonts w:ascii="Arial" w:hAnsi="Arial" w:cs="Arial"/>
          <w:sz w:val="18"/>
          <w:szCs w:val="18"/>
        </w:rPr>
        <w:t xml:space="preserve">82026 </w:t>
      </w:r>
      <w:r w:rsidRPr="00A252A3">
        <w:rPr>
          <w:rFonts w:ascii="Arial" w:hAnsi="Arial" w:cs="Arial"/>
          <w:sz w:val="18"/>
          <w:szCs w:val="18"/>
        </w:rPr>
        <w:t xml:space="preserve"> - </w:t>
      </w:r>
      <w:r w:rsidR="007B43AB" w:rsidRPr="00A252A3">
        <w:rPr>
          <w:rFonts w:ascii="Arial" w:hAnsi="Arial" w:cs="Arial"/>
          <w:sz w:val="18"/>
          <w:szCs w:val="18"/>
        </w:rPr>
        <w:t>Morcone</w:t>
      </w:r>
      <w:r w:rsidR="007F6228" w:rsidRPr="00A252A3">
        <w:rPr>
          <w:rFonts w:ascii="Arial" w:hAnsi="Arial" w:cs="Arial"/>
          <w:sz w:val="18"/>
          <w:szCs w:val="18"/>
        </w:rPr>
        <w:t xml:space="preserve"> (BN) oppure tramite</w:t>
      </w:r>
      <w:r w:rsidR="004C34CB">
        <w:rPr>
          <w:rFonts w:ascii="Arial" w:hAnsi="Arial" w:cs="Arial"/>
          <w:sz w:val="18"/>
          <w:szCs w:val="18"/>
        </w:rPr>
        <w:t xml:space="preserve"> </w:t>
      </w:r>
    </w:p>
    <w:p w:rsidR="00BB49BF" w:rsidRDefault="003C509D" w:rsidP="003C509D">
      <w:pPr>
        <w:pStyle w:val="Intestazione"/>
        <w:ind w:left="72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mail </w:t>
      </w:r>
      <w:r w:rsidR="007F6228" w:rsidRPr="00A252A3">
        <w:rPr>
          <w:rFonts w:ascii="Arial" w:hAnsi="Arial" w:cs="Arial"/>
          <w:sz w:val="18"/>
          <w:szCs w:val="18"/>
        </w:rPr>
        <w:t xml:space="preserve"> all’indirizzo : </w:t>
      </w:r>
      <w:hyperlink r:id="rId8" w:history="1">
        <w:r w:rsidRPr="001D7A30">
          <w:rPr>
            <w:rStyle w:val="Collegamentoipertestuale"/>
            <w:rFonts w:ascii="Arial" w:hAnsi="Arial" w:cs="Arial"/>
            <w:b/>
            <w:i/>
            <w:sz w:val="18"/>
            <w:szCs w:val="18"/>
          </w:rPr>
          <w:t>protocollo@comune.morcone.bn.it</w:t>
        </w:r>
      </w:hyperlink>
    </w:p>
    <w:p w:rsidR="00C24522" w:rsidRPr="00005244" w:rsidRDefault="00C24522">
      <w:pPr>
        <w:rPr>
          <w:rFonts w:ascii="Arial" w:hAnsi="Arial" w:cs="Arial"/>
          <w:b/>
          <w:sz w:val="12"/>
          <w:szCs w:val="22"/>
        </w:rPr>
      </w:pPr>
    </w:p>
    <w:p w:rsidR="008A7CCD" w:rsidRPr="00A252A3" w:rsidRDefault="00C24522">
      <w:pPr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</w:t>
      </w:r>
      <w:r w:rsidR="00375DC1" w:rsidRPr="00A252A3">
        <w:rPr>
          <w:rFonts w:ascii="Arial" w:hAnsi="Arial" w:cs="Arial"/>
          <w:b/>
          <w:sz w:val="22"/>
          <w:szCs w:val="22"/>
        </w:rPr>
        <w:t>uale genitore/tutore</w:t>
      </w:r>
      <w:r w:rsidR="00375DC1" w:rsidRPr="00A252A3">
        <w:rPr>
          <w:rFonts w:ascii="Arial" w:hAnsi="Arial" w:cs="Arial"/>
          <w:sz w:val="22"/>
          <w:szCs w:val="22"/>
        </w:rPr>
        <w:t xml:space="preserve"> del minore sottoindicato</w:t>
      </w:r>
      <w:r w:rsidR="00375DC1" w:rsidRPr="00A252A3">
        <w:rPr>
          <w:sz w:val="22"/>
          <w:szCs w:val="22"/>
        </w:rPr>
        <w:t xml:space="preserve"> :      </w:t>
      </w:r>
    </w:p>
    <w:p w:rsidR="00375DC1" w:rsidRPr="00A252A3" w:rsidRDefault="00A252A3" w:rsidP="008A7CCD">
      <w:pPr>
        <w:jc w:val="center"/>
        <w:rPr>
          <w:rFonts w:ascii="Arial" w:hAnsi="Arial" w:cs="Arial"/>
          <w:b/>
          <w:sz w:val="22"/>
          <w:szCs w:val="22"/>
        </w:rPr>
      </w:pPr>
      <w:r w:rsidRPr="00A252A3">
        <w:rPr>
          <w:rFonts w:ascii="Arial" w:hAnsi="Arial" w:cs="Arial"/>
          <w:b/>
          <w:sz w:val="22"/>
          <w:szCs w:val="22"/>
          <w:u w:val="single"/>
        </w:rPr>
        <w:t>D</w:t>
      </w:r>
      <w:r w:rsidR="004C34CB">
        <w:rPr>
          <w:rFonts w:ascii="Arial" w:hAnsi="Arial" w:cs="Arial"/>
          <w:b/>
          <w:sz w:val="22"/>
          <w:szCs w:val="22"/>
          <w:u w:val="single"/>
        </w:rPr>
        <w:t>ICHIARA</w:t>
      </w:r>
    </w:p>
    <w:p w:rsidR="00375DC1" w:rsidRPr="00C24522" w:rsidRDefault="00375DC1" w:rsidP="00021BE3">
      <w:pPr>
        <w:rPr>
          <w:b/>
          <w:sz w:val="8"/>
          <w:szCs w:val="16"/>
        </w:rPr>
      </w:pPr>
    </w:p>
    <w:p w:rsidR="00375DC1" w:rsidRPr="00021BE3" w:rsidRDefault="00375DC1" w:rsidP="00021BE3">
      <w:pPr>
        <w:pStyle w:val="Paragrafoelenco"/>
        <w:numPr>
          <w:ilvl w:val="0"/>
          <w:numId w:val="16"/>
        </w:numPr>
        <w:rPr>
          <w:b/>
        </w:rPr>
      </w:pPr>
      <w:r w:rsidRPr="00021BE3">
        <w:rPr>
          <w:b/>
        </w:rPr>
        <w:t xml:space="preserve">I DATI ANAGRAFICI </w:t>
      </w:r>
      <w:r w:rsidR="0003587A" w:rsidRPr="00021BE3">
        <w:rPr>
          <w:b/>
        </w:rPr>
        <w:t xml:space="preserve">DELL’ALUNNO/A </w:t>
      </w:r>
      <w:r w:rsidRPr="00021BE3">
        <w:rPr>
          <w:b/>
        </w:rPr>
        <w:t xml:space="preserve"> per la/il quale si chiede l’iscrizione</w:t>
      </w:r>
      <w:r w:rsidR="0003587A" w:rsidRPr="00021BE3">
        <w:rPr>
          <w:b/>
        </w:rPr>
        <w:t xml:space="preserve"> sono : </w:t>
      </w:r>
    </w:p>
    <w:p w:rsidR="00375DC1" w:rsidRPr="004C34CB" w:rsidRDefault="00375DC1" w:rsidP="00444E72">
      <w:pPr>
        <w:rPr>
          <w:rFonts w:ascii="Arial" w:hAnsi="Arial" w:cs="Arial"/>
          <w:sz w:val="12"/>
          <w:shd w:val="clear" w:color="auto" w:fill="FFFFFF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22"/>
        <w:gridCol w:w="533"/>
        <w:gridCol w:w="533"/>
        <w:gridCol w:w="379"/>
        <w:gridCol w:w="154"/>
        <w:gridCol w:w="534"/>
        <w:gridCol w:w="533"/>
        <w:gridCol w:w="55"/>
        <w:gridCol w:w="478"/>
        <w:gridCol w:w="534"/>
        <w:gridCol w:w="533"/>
        <w:gridCol w:w="533"/>
        <w:gridCol w:w="332"/>
        <w:gridCol w:w="202"/>
        <w:gridCol w:w="533"/>
        <w:gridCol w:w="533"/>
        <w:gridCol w:w="534"/>
        <w:gridCol w:w="533"/>
        <w:gridCol w:w="358"/>
        <w:gridCol w:w="175"/>
        <w:gridCol w:w="260"/>
        <w:gridCol w:w="567"/>
      </w:tblGrid>
      <w:tr w:rsidR="00375DC1" w:rsidRPr="009C50F0" w:rsidTr="00C60D5C">
        <w:trPr>
          <w:cantSplit/>
          <w:trHeight w:val="261"/>
        </w:trPr>
        <w:tc>
          <w:tcPr>
            <w:tcW w:w="424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DC1" w:rsidRPr="009C50F0" w:rsidRDefault="00C60D5C" w:rsidP="00C60D5C">
            <w:pPr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</w:rPr>
              <w:t xml:space="preserve">*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COGNOME</w:t>
            </w:r>
            <w:r w:rsidR="00375DC1" w:rsidRPr="009C50F0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DC1" w:rsidRPr="009C50F0" w:rsidRDefault="00C60D5C" w:rsidP="00C60D5C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</w:rPr>
              <w:t xml:space="preserve">*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NOME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DC1" w:rsidRPr="009C50F0" w:rsidRDefault="00C60D5C">
            <w:r>
              <w:rPr>
                <w:rFonts w:cs="Arial"/>
                <w:sz w:val="22"/>
                <w:szCs w:val="22"/>
              </w:rPr>
              <w:t>* Sessso</w:t>
            </w:r>
          </w:p>
        </w:tc>
      </w:tr>
      <w:tr w:rsidR="00375DC1" w:rsidRPr="009C50F0" w:rsidTr="00C60D5C">
        <w:trPr>
          <w:cantSplit/>
          <w:trHeight w:val="541"/>
        </w:trPr>
        <w:tc>
          <w:tcPr>
            <w:tcW w:w="424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10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rPr>
                <w:rFonts w:ascii="Arial" w:hAnsi="Arial" w:cs="Arial"/>
                <w:shd w:val="clear" w:color="auto" w:fill="FFFFFF"/>
              </w:rPr>
            </w:pPr>
            <w:r w:rsidRPr="009C50F0">
              <w:rPr>
                <w:rFonts w:ascii="Arial" w:hAnsi="Arial" w:cs="Arial"/>
                <w:shd w:val="clear" w:color="auto" w:fill="FFFFFF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DC1" w:rsidRPr="009C50F0" w:rsidRDefault="00C60D5C">
            <w:r>
              <w:rPr>
                <w:rFonts w:ascii="Arial" w:hAnsi="Arial" w:cs="Arial"/>
                <w:shd w:val="clear" w:color="auto" w:fill="FFFFFF"/>
              </w:rPr>
              <w:t xml:space="preserve">  </w:t>
            </w:r>
            <w:r w:rsidR="00375DC1" w:rsidRPr="009C50F0">
              <w:rPr>
                <w:rFonts w:ascii="Arial" w:hAnsi="Arial" w:cs="Arial"/>
                <w:shd w:val="clear" w:color="auto" w:fill="FFFFFF"/>
              </w:rPr>
              <w:t>F</w:t>
            </w:r>
          </w:p>
        </w:tc>
      </w:tr>
      <w:tr w:rsidR="00375DC1" w:rsidRPr="009C50F0" w:rsidTr="00C60D5C">
        <w:trPr>
          <w:cantSplit/>
          <w:trHeight w:val="700"/>
        </w:trPr>
        <w:tc>
          <w:tcPr>
            <w:tcW w:w="2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C60D5C" w:rsidRDefault="00C60D5C" w:rsidP="00C60D5C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375DC1" w:rsidRPr="00C60D5C">
              <w:rPr>
                <w:rFonts w:ascii="Arial" w:hAnsi="Arial" w:cs="Arial"/>
                <w:shd w:val="clear" w:color="auto" w:fill="FFFFFF"/>
              </w:rPr>
              <w:t xml:space="preserve">data di nascita </w:t>
            </w:r>
          </w:p>
          <w:p w:rsidR="00375DC1" w:rsidRPr="009C50F0" w:rsidRDefault="00375DC1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C60D5C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hd w:val="clear" w:color="auto" w:fill="FFFFFF"/>
              </w:rPr>
              <w:t xml:space="preserve">   </w:t>
            </w:r>
            <w:r w:rsidR="00375DC1" w:rsidRPr="009C50F0">
              <w:rPr>
                <w:rFonts w:ascii="Arial" w:hAnsi="Arial" w:cs="Arial"/>
                <w:shd w:val="clear" w:color="auto" w:fill="FFFFFF"/>
              </w:rPr>
              <w:t>luogo di nascita</w:t>
            </w:r>
          </w:p>
        </w:tc>
        <w:tc>
          <w:tcPr>
            <w:tcW w:w="36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DC1" w:rsidRPr="009C50F0" w:rsidRDefault="00C60D5C"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hd w:val="clear" w:color="auto" w:fill="FFFFFF"/>
              </w:rPr>
              <w:t xml:space="preserve">  </w:t>
            </w:r>
            <w:r w:rsidR="00375DC1" w:rsidRPr="009C50F0">
              <w:rPr>
                <w:rFonts w:ascii="Arial" w:hAnsi="Arial" w:cs="Arial"/>
                <w:shd w:val="clear" w:color="auto" w:fill="FFFFFF"/>
              </w:rPr>
              <w:t>Nazione se nata/o fuori Italia</w:t>
            </w:r>
          </w:p>
        </w:tc>
      </w:tr>
      <w:tr w:rsidR="00375DC1" w:rsidRPr="009C50F0" w:rsidTr="00C60D5C">
        <w:trPr>
          <w:cantSplit/>
          <w:trHeight w:val="53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DC1" w:rsidRPr="009C50F0" w:rsidRDefault="00C60D5C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</w:rPr>
              <w:t>*</w:t>
            </w:r>
            <w:r w:rsidR="00375DC1" w:rsidRPr="009C50F0">
              <w:rPr>
                <w:rFonts w:ascii="Arial" w:hAnsi="Arial" w:cs="Arial"/>
                <w:shd w:val="clear" w:color="auto" w:fill="FFFFFF"/>
              </w:rPr>
              <w:t xml:space="preserve">codice fiscale  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DC1" w:rsidRPr="009C50F0" w:rsidRDefault="00375DC1">
            <w:pPr>
              <w:snapToGrid w:val="0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:rsidR="00375DC1" w:rsidRPr="00005244" w:rsidRDefault="00375DC1" w:rsidP="00444E72">
      <w:pPr>
        <w:rPr>
          <w:b/>
          <w:sz w:val="10"/>
        </w:rPr>
      </w:pPr>
    </w:p>
    <w:p w:rsidR="00375DC1" w:rsidRPr="00021BE3" w:rsidRDefault="00375DC1" w:rsidP="00021BE3">
      <w:pPr>
        <w:pStyle w:val="Paragrafoelenco"/>
        <w:numPr>
          <w:ilvl w:val="0"/>
          <w:numId w:val="16"/>
        </w:numPr>
        <w:rPr>
          <w:b/>
        </w:rPr>
      </w:pPr>
      <w:r w:rsidRPr="00021BE3">
        <w:rPr>
          <w:b/>
        </w:rPr>
        <w:t>CHE LA SCUOLA  presso cui è iscritta/o  per l’anno scolastico 20</w:t>
      </w:r>
      <w:r w:rsidR="00541957">
        <w:rPr>
          <w:b/>
        </w:rPr>
        <w:t>2</w:t>
      </w:r>
      <w:r w:rsidR="00A96912">
        <w:rPr>
          <w:b/>
        </w:rPr>
        <w:t>1</w:t>
      </w:r>
      <w:r w:rsidRPr="00021BE3">
        <w:rPr>
          <w:b/>
        </w:rPr>
        <w:t>/20</w:t>
      </w:r>
      <w:r w:rsidR="00B0753C">
        <w:rPr>
          <w:b/>
        </w:rPr>
        <w:t>2</w:t>
      </w:r>
      <w:r w:rsidR="00A96912">
        <w:rPr>
          <w:b/>
        </w:rPr>
        <w:t>2</w:t>
      </w:r>
      <w:r w:rsidRPr="00021BE3">
        <w:rPr>
          <w:b/>
        </w:rPr>
        <w:t xml:space="preserve">  è la seguente </w:t>
      </w:r>
      <w:r w:rsidR="00176E17">
        <w:rPr>
          <w:b/>
        </w:rPr>
        <w:t>:</w:t>
      </w:r>
    </w:p>
    <w:p w:rsidR="00375DC1" w:rsidRPr="00C24522" w:rsidRDefault="00375DC1">
      <w:pPr>
        <w:rPr>
          <w:sz w:val="16"/>
        </w:rPr>
      </w:pPr>
    </w:p>
    <w:p w:rsidR="00163642" w:rsidRPr="00C60D5C" w:rsidRDefault="00C60D5C" w:rsidP="00C60D5C">
      <w:pPr>
        <w:rPr>
          <w:rFonts w:ascii="Arial" w:hAnsi="Arial" w:cs="Arial"/>
        </w:rPr>
      </w:pPr>
      <w:r>
        <w:rPr>
          <w:rFonts w:cs="Arial"/>
          <w:sz w:val="22"/>
          <w:szCs w:val="22"/>
        </w:rPr>
        <w:t>*</w:t>
      </w:r>
      <w:r>
        <w:rPr>
          <w:rFonts w:ascii="Arial" w:hAnsi="Arial" w:cs="Arial"/>
        </w:rPr>
        <w:t xml:space="preserve"> </w:t>
      </w:r>
      <w:r w:rsidR="00375DC1" w:rsidRPr="00C60D5C">
        <w:rPr>
          <w:rFonts w:ascii="Arial" w:hAnsi="Arial" w:cs="Arial"/>
        </w:rPr>
        <w:t>Scuola_______________</w:t>
      </w:r>
      <w:r w:rsidR="00953A55" w:rsidRPr="00C60D5C">
        <w:rPr>
          <w:rFonts w:ascii="Arial" w:hAnsi="Arial" w:cs="Arial"/>
        </w:rPr>
        <w:t>_______</w:t>
      </w:r>
      <w:r w:rsidR="00375DC1" w:rsidRPr="00C60D5C">
        <w:rPr>
          <w:rFonts w:ascii="Arial" w:hAnsi="Arial" w:cs="Arial"/>
        </w:rPr>
        <w:t xml:space="preserve">__________________  </w:t>
      </w:r>
      <w:r>
        <w:rPr>
          <w:rFonts w:cs="Arial"/>
          <w:sz w:val="22"/>
          <w:szCs w:val="22"/>
        </w:rPr>
        <w:t>*</w:t>
      </w:r>
      <w:r>
        <w:rPr>
          <w:rFonts w:ascii="Arial" w:hAnsi="Arial" w:cs="Arial"/>
        </w:rPr>
        <w:t xml:space="preserve"> </w:t>
      </w:r>
      <w:r w:rsidR="00375DC1" w:rsidRPr="00C60D5C">
        <w:rPr>
          <w:rFonts w:ascii="Arial" w:hAnsi="Arial" w:cs="Arial"/>
        </w:rPr>
        <w:t>Classe ____</w:t>
      </w:r>
      <w:r w:rsidR="00953A55" w:rsidRPr="00C60D5C">
        <w:rPr>
          <w:rFonts w:ascii="Arial" w:hAnsi="Arial" w:cs="Arial"/>
        </w:rPr>
        <w:t>________</w:t>
      </w:r>
      <w:r w:rsidR="00375DC1" w:rsidRPr="00C60D5C">
        <w:rPr>
          <w:rFonts w:ascii="Arial" w:hAnsi="Arial" w:cs="Arial"/>
        </w:rPr>
        <w:t>__</w:t>
      </w:r>
      <w:r w:rsidR="00C24522">
        <w:rPr>
          <w:rFonts w:ascii="Arial" w:hAnsi="Arial" w:cs="Arial"/>
        </w:rPr>
        <w:t>___</w:t>
      </w:r>
      <w:r w:rsidR="00375DC1" w:rsidRPr="00C60D5C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>
        <w:rPr>
          <w:rFonts w:cs="Arial"/>
          <w:sz w:val="22"/>
          <w:szCs w:val="22"/>
        </w:rPr>
        <w:t xml:space="preserve">* </w:t>
      </w:r>
      <w:r w:rsidR="00375DC1" w:rsidRPr="00C60D5C">
        <w:rPr>
          <w:rFonts w:ascii="Arial" w:hAnsi="Arial" w:cs="Arial"/>
        </w:rPr>
        <w:t>Sez__</w:t>
      </w:r>
      <w:r w:rsidR="00953A55" w:rsidRPr="00C60D5C">
        <w:rPr>
          <w:rFonts w:ascii="Arial" w:hAnsi="Arial" w:cs="Arial"/>
        </w:rPr>
        <w:t>___</w:t>
      </w:r>
      <w:r w:rsidR="00375DC1" w:rsidRPr="00C60D5C">
        <w:rPr>
          <w:rFonts w:ascii="Arial" w:hAnsi="Arial" w:cs="Arial"/>
        </w:rPr>
        <w:t>_</w:t>
      </w:r>
      <w:r w:rsidR="00C24522">
        <w:rPr>
          <w:rFonts w:ascii="Arial" w:hAnsi="Arial" w:cs="Arial"/>
        </w:rPr>
        <w:t>___</w:t>
      </w:r>
      <w:r w:rsidR="00375DC1" w:rsidRPr="00C60D5C">
        <w:rPr>
          <w:rFonts w:ascii="Arial" w:hAnsi="Arial" w:cs="Arial"/>
        </w:rPr>
        <w:t>____</w:t>
      </w:r>
    </w:p>
    <w:p w:rsidR="00B81F8A" w:rsidRPr="004C34CB" w:rsidRDefault="00B81F8A" w:rsidP="00B81F8A">
      <w:pPr>
        <w:jc w:val="center"/>
        <w:rPr>
          <w:sz w:val="14"/>
        </w:rPr>
      </w:pPr>
    </w:p>
    <w:p w:rsidR="007F6228" w:rsidRDefault="007F6228" w:rsidP="00176E1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C50F0">
        <w:rPr>
          <w:rFonts w:ascii="Arial" w:hAnsi="Arial" w:cs="Arial"/>
          <w:b/>
          <w:color w:val="000000"/>
          <w:sz w:val="22"/>
          <w:szCs w:val="22"/>
        </w:rPr>
        <w:t>CHIEDE</w:t>
      </w:r>
    </w:p>
    <w:p w:rsidR="002878BA" w:rsidRPr="00005244" w:rsidRDefault="002878BA" w:rsidP="007B43AB">
      <w:pPr>
        <w:rPr>
          <w:rFonts w:ascii="Arial" w:hAnsi="Arial" w:cs="Arial"/>
          <w:b/>
          <w:color w:val="000000"/>
          <w:sz w:val="4"/>
          <w:szCs w:val="22"/>
        </w:rPr>
      </w:pPr>
    </w:p>
    <w:p w:rsidR="00375DC1" w:rsidRPr="009C50F0" w:rsidRDefault="004C34CB" w:rsidP="007B43AB">
      <w:pPr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</w:rPr>
        <w:t>I</w:t>
      </w:r>
      <w:r w:rsidR="00375DC1" w:rsidRPr="009C50F0">
        <w:rPr>
          <w:rFonts w:ascii="Arial" w:hAnsi="Arial" w:cs="Arial"/>
          <w:b/>
          <w:color w:val="000000"/>
          <w:sz w:val="22"/>
          <w:szCs w:val="22"/>
        </w:rPr>
        <w:t xml:space="preserve"> seguenti servizi per l’Anno Scolastico 20</w:t>
      </w:r>
      <w:r w:rsidR="00541957">
        <w:rPr>
          <w:rFonts w:ascii="Arial" w:hAnsi="Arial" w:cs="Arial"/>
          <w:b/>
          <w:color w:val="000000"/>
          <w:sz w:val="22"/>
          <w:szCs w:val="22"/>
        </w:rPr>
        <w:t>2</w:t>
      </w:r>
      <w:r w:rsidR="008013DF">
        <w:rPr>
          <w:rFonts w:ascii="Arial" w:hAnsi="Arial" w:cs="Arial"/>
          <w:b/>
          <w:color w:val="000000"/>
          <w:sz w:val="22"/>
          <w:szCs w:val="22"/>
        </w:rPr>
        <w:t>1</w:t>
      </w:r>
      <w:r w:rsidR="00375DC1" w:rsidRPr="009C50F0">
        <w:rPr>
          <w:rFonts w:ascii="Arial" w:hAnsi="Arial" w:cs="Arial"/>
          <w:b/>
          <w:color w:val="000000"/>
          <w:sz w:val="22"/>
          <w:szCs w:val="22"/>
        </w:rPr>
        <w:t>/20</w:t>
      </w:r>
      <w:r w:rsidR="00B0753C">
        <w:rPr>
          <w:rFonts w:ascii="Arial" w:hAnsi="Arial" w:cs="Arial"/>
          <w:b/>
          <w:color w:val="000000"/>
          <w:sz w:val="22"/>
          <w:szCs w:val="22"/>
        </w:rPr>
        <w:t>2</w:t>
      </w:r>
      <w:r w:rsidR="008013DF">
        <w:rPr>
          <w:rFonts w:ascii="Arial" w:hAnsi="Arial" w:cs="Arial"/>
          <w:b/>
          <w:color w:val="000000"/>
          <w:sz w:val="22"/>
          <w:szCs w:val="22"/>
        </w:rPr>
        <w:t>2</w:t>
      </w:r>
      <w:r w:rsidR="00375DC1" w:rsidRPr="009C50F0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:rsidR="004D2C73" w:rsidRPr="00C24522" w:rsidRDefault="004D2C73" w:rsidP="00444E72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hadow/>
          <w:sz w:val="4"/>
        </w:rPr>
      </w:pPr>
    </w:p>
    <w:p w:rsidR="001C6F67" w:rsidRDefault="00375DC1" w:rsidP="00444E72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hadow/>
        </w:rPr>
      </w:pPr>
      <w:r w:rsidRPr="00021BE3">
        <w:rPr>
          <w:rFonts w:ascii="Arial" w:hAnsi="Arial" w:cs="Arial"/>
          <w:b/>
          <w:shadow/>
        </w:rPr>
        <w:lastRenderedPageBreak/>
        <w:t xml:space="preserve">          </w:t>
      </w:r>
      <w:r w:rsidR="00652FDE">
        <w:rPr>
          <w:rFonts w:ascii="Arial" w:hAnsi="Arial" w:cs="Arial"/>
          <w:b/>
          <w:shadow/>
        </w:rPr>
        <w:t xml:space="preserve"> </w:t>
      </w:r>
    </w:p>
    <w:p w:rsidR="00A9536B" w:rsidRDefault="00FE6306" w:rsidP="00444E72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hadow/>
        </w:rPr>
      </w:pPr>
      <w:r w:rsidRPr="00FE6306">
        <w:rPr>
          <w:rFonts w:ascii="Arial" w:hAnsi="Arial" w:cs="Aria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margin-left:6.2pt;margin-top:8.55pt;width:17.55pt;height:15.9pt;z-index:251654144;mso-wrap-style:none;v-text-anchor:middle" fillcolor="#cfc" strokeweight=".26mm">
            <v:fill color2="#303"/>
            <v:stroke endcap="square"/>
            <v:shadow on="t" color="black" offset=".62mm,1.41mm"/>
          </v:shape>
        </w:pict>
      </w:r>
    </w:p>
    <w:p w:rsidR="00375DC1" w:rsidRPr="001C6F67" w:rsidRDefault="001C6F67" w:rsidP="00444E72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hadow/>
        </w:rPr>
      </w:pPr>
      <w:r>
        <w:rPr>
          <w:rFonts w:ascii="Arial" w:hAnsi="Arial" w:cs="Arial"/>
          <w:b/>
          <w:shadow/>
        </w:rPr>
        <w:t xml:space="preserve">            </w:t>
      </w:r>
      <w:r w:rsidR="007B43AB" w:rsidRPr="00021BE3">
        <w:rPr>
          <w:rFonts w:ascii="Arial" w:hAnsi="Arial" w:cs="Arial"/>
          <w:b/>
          <w:shadow/>
          <w:color w:val="000000"/>
          <w:sz w:val="24"/>
        </w:rPr>
        <w:t>Mensa Scolastica</w:t>
      </w:r>
      <w:r w:rsidR="00375DC1" w:rsidRPr="009C50F0">
        <w:rPr>
          <w:rFonts w:ascii="Arial" w:hAnsi="Arial" w:cs="Arial"/>
          <w:b/>
          <w:shadow/>
          <w:u w:val="single"/>
        </w:rPr>
        <w:t xml:space="preserve"> </w:t>
      </w:r>
    </w:p>
    <w:p w:rsidR="009C50F0" w:rsidRPr="001C6F67" w:rsidRDefault="009C50F0" w:rsidP="00444E72">
      <w:pPr>
        <w:pStyle w:val="Pidipagina"/>
        <w:numPr>
          <w:ilvl w:val="0"/>
          <w:numId w:val="6"/>
        </w:numPr>
        <w:tabs>
          <w:tab w:val="clear" w:pos="4819"/>
          <w:tab w:val="clear" w:pos="9638"/>
        </w:tabs>
        <w:jc w:val="both"/>
        <w:rPr>
          <w:rFonts w:ascii="Arial" w:hAnsi="Arial" w:cs="Arial"/>
          <w:sz w:val="8"/>
        </w:rPr>
      </w:pPr>
    </w:p>
    <w:p w:rsidR="00375DC1" w:rsidRPr="00A252A3" w:rsidRDefault="009C50F0" w:rsidP="00444E72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sz w:val="18"/>
          <w:szCs w:val="18"/>
        </w:rPr>
      </w:pPr>
      <w:r w:rsidRPr="00A252A3">
        <w:rPr>
          <w:rFonts w:ascii="Arial" w:hAnsi="Arial" w:cs="Arial"/>
          <w:shadow/>
          <w:sz w:val="18"/>
          <w:szCs w:val="18"/>
        </w:rPr>
        <w:t>I</w:t>
      </w:r>
      <w:r w:rsidR="00375DC1" w:rsidRPr="00A252A3">
        <w:rPr>
          <w:rFonts w:ascii="Arial" w:hAnsi="Arial" w:cs="Arial"/>
          <w:sz w:val="18"/>
          <w:szCs w:val="18"/>
        </w:rPr>
        <w:t>l servizio consiste nel fornire il pasto agli alunni</w:t>
      </w:r>
      <w:r w:rsidR="00CA7B99" w:rsidRPr="00A252A3">
        <w:rPr>
          <w:rFonts w:ascii="Arial" w:hAnsi="Arial" w:cs="Arial"/>
          <w:sz w:val="18"/>
          <w:szCs w:val="18"/>
        </w:rPr>
        <w:t xml:space="preserve"> presso le sedi scolastiche  </w:t>
      </w:r>
      <w:r w:rsidR="00375DC1" w:rsidRPr="00A252A3">
        <w:rPr>
          <w:rFonts w:ascii="Arial" w:hAnsi="Arial" w:cs="Arial"/>
          <w:sz w:val="18"/>
          <w:szCs w:val="18"/>
        </w:rPr>
        <w:t>(le presenze a mensa di ciascun bambino sono rilevate giornal</w:t>
      </w:r>
      <w:r w:rsidR="00541F95">
        <w:rPr>
          <w:rFonts w:ascii="Arial" w:hAnsi="Arial" w:cs="Arial"/>
          <w:sz w:val="18"/>
          <w:szCs w:val="18"/>
        </w:rPr>
        <w:t xml:space="preserve">mente dal personale scolastico </w:t>
      </w:r>
      <w:r w:rsidR="00375DC1" w:rsidRPr="00A252A3">
        <w:rPr>
          <w:rFonts w:ascii="Arial" w:hAnsi="Arial" w:cs="Arial"/>
          <w:sz w:val="18"/>
          <w:szCs w:val="18"/>
        </w:rPr>
        <w:t>presente a scuola</w:t>
      </w:r>
      <w:r w:rsidR="0010616B" w:rsidRPr="00A252A3">
        <w:rPr>
          <w:rFonts w:ascii="Arial" w:hAnsi="Arial" w:cs="Arial"/>
          <w:sz w:val="18"/>
          <w:szCs w:val="18"/>
        </w:rPr>
        <w:t>.</w:t>
      </w:r>
      <w:r w:rsidR="00511D6F" w:rsidRPr="00A252A3">
        <w:rPr>
          <w:rFonts w:ascii="Arial" w:hAnsi="Arial" w:cs="Arial"/>
          <w:sz w:val="18"/>
          <w:szCs w:val="18"/>
        </w:rPr>
        <w:t xml:space="preserve"> </w:t>
      </w:r>
      <w:r w:rsidR="00511D6F" w:rsidRPr="00C528B4">
        <w:rPr>
          <w:rFonts w:ascii="Arial" w:hAnsi="Arial" w:cs="Arial"/>
          <w:b/>
          <w:i/>
          <w:sz w:val="18"/>
          <w:szCs w:val="18"/>
        </w:rPr>
        <w:t xml:space="preserve">I </w:t>
      </w:r>
      <w:r w:rsidR="0010616B" w:rsidRPr="00C528B4">
        <w:rPr>
          <w:rFonts w:ascii="Arial" w:hAnsi="Arial" w:cs="Arial"/>
          <w:b/>
          <w:i/>
          <w:sz w:val="18"/>
          <w:szCs w:val="18"/>
        </w:rPr>
        <w:t xml:space="preserve">biglietti </w:t>
      </w:r>
      <w:r w:rsidR="009452B6" w:rsidRPr="00C528B4">
        <w:rPr>
          <w:rFonts w:ascii="Arial" w:hAnsi="Arial" w:cs="Arial"/>
          <w:b/>
          <w:i/>
          <w:sz w:val="18"/>
          <w:szCs w:val="18"/>
        </w:rPr>
        <w:t>acquistati nell’anno precedente</w:t>
      </w:r>
      <w:r w:rsidR="0010616B" w:rsidRPr="00C528B4">
        <w:rPr>
          <w:rFonts w:ascii="Arial" w:hAnsi="Arial" w:cs="Arial"/>
          <w:b/>
          <w:i/>
          <w:sz w:val="18"/>
          <w:szCs w:val="18"/>
        </w:rPr>
        <w:t xml:space="preserve">, </w:t>
      </w:r>
      <w:r w:rsidR="00541F95" w:rsidRPr="00C528B4">
        <w:rPr>
          <w:rFonts w:ascii="Arial" w:hAnsi="Arial" w:cs="Arial"/>
          <w:b/>
          <w:i/>
          <w:sz w:val="18"/>
          <w:szCs w:val="18"/>
        </w:rPr>
        <w:t xml:space="preserve">adeguato al costo e </w:t>
      </w:r>
      <w:r w:rsidR="0010616B" w:rsidRPr="00C528B4">
        <w:rPr>
          <w:rFonts w:ascii="Arial" w:hAnsi="Arial" w:cs="Arial"/>
          <w:b/>
          <w:i/>
          <w:sz w:val="18"/>
          <w:szCs w:val="18"/>
        </w:rPr>
        <w:t>previa vidimazione da parte del dipendente incaric</w:t>
      </w:r>
      <w:r w:rsidR="00797B5E" w:rsidRPr="00C528B4">
        <w:rPr>
          <w:rFonts w:ascii="Arial" w:hAnsi="Arial" w:cs="Arial"/>
          <w:b/>
          <w:i/>
          <w:sz w:val="18"/>
          <w:szCs w:val="18"/>
        </w:rPr>
        <w:t>ato</w:t>
      </w:r>
      <w:r w:rsidR="00511D6F" w:rsidRPr="00C528B4">
        <w:rPr>
          <w:rFonts w:ascii="Arial" w:hAnsi="Arial" w:cs="Arial"/>
          <w:b/>
          <w:i/>
          <w:sz w:val="18"/>
          <w:szCs w:val="18"/>
        </w:rPr>
        <w:t>,</w:t>
      </w:r>
      <w:r w:rsidR="00797B5E" w:rsidRPr="00C528B4">
        <w:rPr>
          <w:rFonts w:ascii="Arial" w:hAnsi="Arial" w:cs="Arial"/>
          <w:b/>
          <w:i/>
          <w:sz w:val="18"/>
          <w:szCs w:val="18"/>
        </w:rPr>
        <w:t xml:space="preserve"> </w:t>
      </w:r>
      <w:r w:rsidR="00BF0FCC" w:rsidRPr="00C528B4">
        <w:rPr>
          <w:rFonts w:ascii="Arial" w:hAnsi="Arial" w:cs="Arial"/>
          <w:b/>
          <w:i/>
          <w:sz w:val="18"/>
          <w:szCs w:val="18"/>
        </w:rPr>
        <w:t xml:space="preserve"> potranno </w:t>
      </w:r>
      <w:r w:rsidR="00511D6F" w:rsidRPr="00C528B4">
        <w:rPr>
          <w:rFonts w:ascii="Arial" w:hAnsi="Arial" w:cs="Arial"/>
          <w:b/>
          <w:i/>
          <w:sz w:val="18"/>
          <w:szCs w:val="18"/>
        </w:rPr>
        <w:t>essere utilizzati nel corrente anno scolastico)</w:t>
      </w:r>
      <w:r w:rsidR="00BF0FCC" w:rsidRPr="00C528B4">
        <w:rPr>
          <w:rFonts w:ascii="Arial" w:hAnsi="Arial" w:cs="Arial"/>
          <w:b/>
          <w:i/>
          <w:sz w:val="18"/>
          <w:szCs w:val="18"/>
        </w:rPr>
        <w:t>.</w:t>
      </w:r>
      <w:r w:rsidR="00375DC1" w:rsidRPr="00A252A3">
        <w:rPr>
          <w:rFonts w:ascii="Arial" w:hAnsi="Arial" w:cs="Arial"/>
          <w:sz w:val="18"/>
          <w:szCs w:val="18"/>
        </w:rPr>
        <w:t xml:space="preserve"> </w:t>
      </w:r>
    </w:p>
    <w:p w:rsidR="00375DC1" w:rsidRPr="002878BA" w:rsidRDefault="00375DC1" w:rsidP="0027174C">
      <w:pPr>
        <w:jc w:val="both"/>
        <w:rPr>
          <w:rFonts w:ascii="Arial" w:hAnsi="Arial" w:cs="Arial"/>
          <w:sz w:val="10"/>
        </w:rPr>
      </w:pPr>
    </w:p>
    <w:p w:rsidR="00375DC1" w:rsidRPr="00A252A3" w:rsidRDefault="00375DC1">
      <w:pPr>
        <w:pStyle w:val="Corpodeltesto21"/>
        <w:rPr>
          <w:rFonts w:ascii="Arial" w:hAnsi="Arial" w:cs="Arial"/>
          <w:sz w:val="22"/>
          <w:szCs w:val="22"/>
        </w:rPr>
      </w:pPr>
      <w:r w:rsidRPr="00A252A3">
        <w:rPr>
          <w:rFonts w:ascii="Arial" w:hAnsi="Arial" w:cs="Arial"/>
          <w:sz w:val="22"/>
          <w:szCs w:val="22"/>
          <w:u w:val="single"/>
        </w:rPr>
        <w:t>Richieste per la preparazione di diete e piatti  alternativi</w:t>
      </w:r>
    </w:p>
    <w:p w:rsidR="00375DC1" w:rsidRPr="002878BA" w:rsidRDefault="00FE6306">
      <w:pPr>
        <w:pStyle w:val="Corpodeltesto21"/>
        <w:jc w:val="both"/>
        <w:rPr>
          <w:b w:val="0"/>
          <w:sz w:val="16"/>
        </w:rPr>
      </w:pPr>
      <w:r w:rsidRPr="00FE6306">
        <w:pict>
          <v:shape id="_x0000_s1036" type="#_x0000_t109" style="position:absolute;left:0;text-align:left;margin-left:33.5pt;margin-top:9.65pt;width:10.35pt;height:11.3pt;z-index:251655168;mso-wrap-style:none;v-text-anchor:middle" fillcolor="#ff9" strokeweight=".26mm">
            <v:fill color2="#006"/>
            <v:stroke endcap="square"/>
            <v:shadow on="t" color="black" offset=".62mm,1.06mm"/>
          </v:shape>
        </w:pict>
      </w:r>
      <w:r w:rsidR="00375DC1" w:rsidRPr="009C50F0">
        <w:rPr>
          <w:b w:val="0"/>
          <w:sz w:val="20"/>
        </w:rPr>
        <w:t xml:space="preserve">                   </w:t>
      </w:r>
    </w:p>
    <w:p w:rsidR="008F67BB" w:rsidRPr="00A252A3" w:rsidRDefault="00375DC1" w:rsidP="006A3D32">
      <w:pPr>
        <w:pStyle w:val="Corpodeltesto21"/>
        <w:ind w:left="993"/>
        <w:jc w:val="both"/>
        <w:rPr>
          <w:rFonts w:ascii="Arial" w:hAnsi="Arial" w:cs="Arial"/>
          <w:b w:val="0"/>
          <w:sz w:val="18"/>
          <w:szCs w:val="18"/>
        </w:rPr>
      </w:pPr>
      <w:r w:rsidRPr="00A252A3">
        <w:rPr>
          <w:rFonts w:ascii="Arial" w:hAnsi="Arial" w:cs="Arial"/>
          <w:b w:val="0"/>
          <w:sz w:val="18"/>
          <w:szCs w:val="18"/>
        </w:rPr>
        <w:t xml:space="preserve">Qualora il/la proprio/a figlio/a presenti particolari situazioni cliniche tali da richiedere la preparazione di </w:t>
      </w:r>
    </w:p>
    <w:p w:rsidR="008F67BB" w:rsidRPr="00A252A3" w:rsidRDefault="00375DC1" w:rsidP="006A3D32">
      <w:pPr>
        <w:pStyle w:val="Corpodeltesto21"/>
        <w:ind w:left="993"/>
        <w:jc w:val="both"/>
        <w:rPr>
          <w:rFonts w:ascii="Arial" w:hAnsi="Arial" w:cs="Arial"/>
          <w:b w:val="0"/>
          <w:sz w:val="18"/>
          <w:szCs w:val="18"/>
        </w:rPr>
      </w:pPr>
      <w:r w:rsidRPr="00A252A3">
        <w:rPr>
          <w:rFonts w:ascii="Arial" w:hAnsi="Arial" w:cs="Arial"/>
          <w:b w:val="0"/>
          <w:sz w:val="18"/>
          <w:szCs w:val="18"/>
        </w:rPr>
        <w:t>diete e  piatti  alternativi, occorre allegare la certificazione del Pediatra e l’autorizza</w:t>
      </w:r>
      <w:r w:rsidR="00E418F2" w:rsidRPr="00A252A3">
        <w:rPr>
          <w:rFonts w:ascii="Arial" w:hAnsi="Arial" w:cs="Arial"/>
          <w:b w:val="0"/>
          <w:sz w:val="18"/>
          <w:szCs w:val="18"/>
        </w:rPr>
        <w:t xml:space="preserve">zione del  Distretto </w:t>
      </w:r>
      <w:r w:rsidR="008F67BB" w:rsidRPr="00A252A3">
        <w:rPr>
          <w:rFonts w:ascii="Arial" w:hAnsi="Arial" w:cs="Arial"/>
          <w:b w:val="0"/>
          <w:sz w:val="18"/>
          <w:szCs w:val="18"/>
        </w:rPr>
        <w:t xml:space="preserve">                      </w:t>
      </w:r>
    </w:p>
    <w:p w:rsidR="00375DC1" w:rsidRPr="00A252A3" w:rsidRDefault="00E418F2" w:rsidP="006A3D32">
      <w:pPr>
        <w:pStyle w:val="Corpodeltesto21"/>
        <w:ind w:left="993"/>
        <w:jc w:val="both"/>
        <w:rPr>
          <w:rFonts w:ascii="Arial" w:hAnsi="Arial" w:cs="Arial"/>
          <w:b w:val="0"/>
          <w:sz w:val="18"/>
          <w:szCs w:val="18"/>
        </w:rPr>
      </w:pPr>
      <w:r w:rsidRPr="00A252A3">
        <w:rPr>
          <w:rFonts w:ascii="Arial" w:hAnsi="Arial" w:cs="Arial"/>
          <w:b w:val="0"/>
          <w:sz w:val="18"/>
          <w:szCs w:val="18"/>
        </w:rPr>
        <w:t>Sanitario</w:t>
      </w:r>
      <w:r w:rsidRPr="00A252A3">
        <w:rPr>
          <w:b w:val="0"/>
          <w:sz w:val="18"/>
          <w:szCs w:val="18"/>
        </w:rPr>
        <w:t>.</w:t>
      </w:r>
    </w:p>
    <w:p w:rsidR="00375DC1" w:rsidRPr="009C50F0" w:rsidRDefault="00FE6306" w:rsidP="006A3D32">
      <w:pPr>
        <w:ind w:left="993"/>
        <w:rPr>
          <w:sz w:val="12"/>
          <w:szCs w:val="12"/>
        </w:rPr>
      </w:pPr>
      <w:r w:rsidRPr="00FE6306">
        <w:pict>
          <v:shape id="_x0000_s1037" type="#_x0000_t109" style="position:absolute;left:0;text-align:left;margin-left:33.5pt;margin-top:4.45pt;width:10.35pt;height:11.3pt;z-index:251656192;mso-wrap-style:none;v-text-anchor:middle" fillcolor="#ff9" strokeweight=".26mm">
            <v:fill color2="#006"/>
            <v:stroke endcap="square"/>
            <v:shadow on="t" color="black" offset=".62mm,1.06mm"/>
          </v:shape>
        </w:pict>
      </w:r>
    </w:p>
    <w:p w:rsidR="00375DC1" w:rsidRPr="00A252A3" w:rsidRDefault="00375DC1" w:rsidP="006A3D32">
      <w:pPr>
        <w:spacing w:line="360" w:lineRule="auto"/>
        <w:ind w:left="993"/>
        <w:rPr>
          <w:sz w:val="18"/>
          <w:szCs w:val="18"/>
        </w:rPr>
      </w:pPr>
      <w:r w:rsidRPr="00A252A3">
        <w:rPr>
          <w:rFonts w:ascii="Arial" w:hAnsi="Arial" w:cs="Arial"/>
          <w:sz w:val="18"/>
          <w:szCs w:val="18"/>
        </w:rPr>
        <w:t>Richiede che il/la proprio/a figlio/a  per motivi religiosi  venga esentato dal  mangiare i seguenti</w:t>
      </w:r>
      <w:r w:rsidR="006A3D32" w:rsidRPr="00A252A3">
        <w:rPr>
          <w:rFonts w:ascii="Arial" w:hAnsi="Arial" w:cs="Arial"/>
          <w:sz w:val="18"/>
          <w:szCs w:val="18"/>
        </w:rPr>
        <w:t xml:space="preserve"> </w:t>
      </w:r>
      <w:r w:rsidRPr="00A252A3">
        <w:rPr>
          <w:rFonts w:ascii="Arial" w:hAnsi="Arial" w:cs="Arial"/>
          <w:sz w:val="18"/>
          <w:szCs w:val="18"/>
        </w:rPr>
        <w:t>alimenti</w:t>
      </w:r>
      <w:r w:rsidRPr="00A252A3">
        <w:rPr>
          <w:sz w:val="18"/>
          <w:szCs w:val="18"/>
        </w:rPr>
        <w:t xml:space="preserve">:                                            </w:t>
      </w:r>
    </w:p>
    <w:p w:rsidR="00375DC1" w:rsidRPr="009C50F0" w:rsidRDefault="00375DC1">
      <w:pPr>
        <w:rPr>
          <w:sz w:val="16"/>
        </w:rPr>
      </w:pPr>
      <w:r w:rsidRPr="009C50F0">
        <w:t xml:space="preserve">                       ________________________________________________________________________________________.</w:t>
      </w:r>
    </w:p>
    <w:p w:rsidR="00375DC1" w:rsidRPr="002878BA" w:rsidRDefault="00375DC1">
      <w:pPr>
        <w:pStyle w:val="Corpodeltesto21"/>
        <w:jc w:val="both"/>
        <w:rPr>
          <w:sz w:val="14"/>
        </w:rPr>
      </w:pPr>
    </w:p>
    <w:p w:rsidR="0003587A" w:rsidRPr="009C50F0" w:rsidRDefault="00375DC1" w:rsidP="00F67DFB">
      <w:pPr>
        <w:pStyle w:val="Corpodeltesto21"/>
        <w:jc w:val="both"/>
        <w:rPr>
          <w:b w:val="0"/>
          <w:sz w:val="18"/>
          <w:szCs w:val="18"/>
        </w:rPr>
      </w:pPr>
      <w:r w:rsidRPr="009C50F0">
        <w:rPr>
          <w:b w:val="0"/>
          <w:sz w:val="18"/>
          <w:szCs w:val="18"/>
        </w:rPr>
        <w:t>(Le certificazioni</w:t>
      </w:r>
      <w:r w:rsidR="00B0753C">
        <w:rPr>
          <w:b w:val="0"/>
          <w:sz w:val="18"/>
          <w:szCs w:val="18"/>
        </w:rPr>
        <w:t xml:space="preserve"> vanno trasmesse al Servizio Pubblica Istruzione  che provvederà a comunicare al gestore le diete alternative autorizzate dalla ASL BN 1 – Dipartimento di Prevenzione – Serv</w:t>
      </w:r>
      <w:r w:rsidR="003103B3">
        <w:rPr>
          <w:b w:val="0"/>
          <w:sz w:val="18"/>
          <w:szCs w:val="18"/>
        </w:rPr>
        <w:t>i</w:t>
      </w:r>
      <w:r w:rsidR="00B0753C">
        <w:rPr>
          <w:b w:val="0"/>
          <w:sz w:val="18"/>
          <w:szCs w:val="18"/>
        </w:rPr>
        <w:t>zio Igiene degli Alimenti e Nutrizione).</w:t>
      </w:r>
    </w:p>
    <w:p w:rsidR="003C509D" w:rsidRDefault="0003587A">
      <w:pPr>
        <w:pStyle w:val="Corpodeltesto21"/>
        <w:jc w:val="both"/>
        <w:rPr>
          <w:b w:val="0"/>
          <w:sz w:val="14"/>
          <w:szCs w:val="18"/>
        </w:rPr>
      </w:pPr>
      <w:r w:rsidRPr="001C6F67">
        <w:rPr>
          <w:b w:val="0"/>
          <w:sz w:val="14"/>
          <w:szCs w:val="18"/>
        </w:rPr>
        <w:t xml:space="preserve">              </w:t>
      </w:r>
    </w:p>
    <w:p w:rsidR="003C509D" w:rsidRPr="003C509D" w:rsidRDefault="003C509D">
      <w:pPr>
        <w:pStyle w:val="Corpodeltesto21"/>
        <w:jc w:val="both"/>
        <w:rPr>
          <w:b w:val="0"/>
          <w:sz w:val="14"/>
          <w:szCs w:val="18"/>
        </w:rPr>
      </w:pPr>
    </w:p>
    <w:p w:rsidR="00375DC1" w:rsidRPr="002878BA" w:rsidRDefault="00FE6306" w:rsidP="00444E72">
      <w:pPr>
        <w:pStyle w:val="Corpodeltesto21"/>
        <w:tabs>
          <w:tab w:val="left" w:pos="1896"/>
        </w:tabs>
        <w:jc w:val="both"/>
        <w:rPr>
          <w:rFonts w:ascii="Arial" w:hAnsi="Arial" w:cs="Arial"/>
          <w:b w:val="0"/>
          <w:sz w:val="14"/>
          <w:szCs w:val="22"/>
        </w:rPr>
      </w:pPr>
      <w:r w:rsidRPr="00FE6306">
        <w:rPr>
          <w:rFonts w:ascii="Arial" w:hAnsi="Arial" w:cs="Arial"/>
          <w:noProof/>
          <w:lang w:eastAsia="it-IT"/>
        </w:rPr>
        <w:pict>
          <v:shape id="_x0000_s1052" type="#_x0000_t109" style="position:absolute;left:0;text-align:left;margin-left:9.65pt;margin-top:5pt;width:17.55pt;height:15.9pt;z-index:251664384;mso-wrap-style:none;v-text-anchor:middle" fillcolor="#cfc" strokeweight=".26mm">
            <v:fill color2="#303"/>
            <v:stroke endcap="square"/>
            <v:shadow on="t" color="black" offset=".62mm,1.41mm"/>
          </v:shape>
        </w:pict>
      </w:r>
      <w:r w:rsidRPr="00FE6306">
        <w:rPr>
          <w:rFonts w:ascii="Arial" w:hAnsi="Arial" w:cs="Arial"/>
          <w:shadow/>
          <w:noProof/>
          <w:color w:val="000000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67.25pt;margin-top:5pt;width:33pt;height:19.5pt;z-index:251661312;v-text-anchor:middle" fillcolor="#cfe7f5" strokecolor="gray" strokeweight=".26mm">
            <v:fill color2="#30180a"/>
            <v:stroke color2="#7f7f7f" joinstyle="round"/>
            <v:textbox style="mso-next-textbox:#_x0000_s1046;mso-rotate-with-shape:t" inset="0,0,0,0">
              <w:txbxContent>
                <w:p w:rsidR="008D2713" w:rsidRPr="00176E17" w:rsidRDefault="00176E17" w:rsidP="00176E17">
                  <w:pPr>
                    <w:rPr>
                      <w:sz w:val="24"/>
                      <w:szCs w:val="24"/>
                    </w:rPr>
                  </w:pPr>
                  <w:r w:rsidRPr="00176E17">
                    <w:rPr>
                      <w:sz w:val="24"/>
                      <w:szCs w:val="24"/>
                    </w:rPr>
                    <w:t xml:space="preserve">     </w:t>
                  </w:r>
                  <w:r w:rsidR="008D2713" w:rsidRPr="00176E17">
                    <w:rPr>
                      <w:sz w:val="24"/>
                      <w:szCs w:val="24"/>
                    </w:rPr>
                    <w:t>R</w:t>
                  </w:r>
                </w:p>
              </w:txbxContent>
            </v:textbox>
          </v:shape>
        </w:pict>
      </w:r>
      <w:r w:rsidRPr="00FE6306">
        <w:rPr>
          <w:rFonts w:ascii="Arial" w:hAnsi="Arial" w:cs="Arial"/>
          <w:shadow/>
          <w:noProof/>
          <w:color w:val="000000"/>
          <w:szCs w:val="24"/>
          <w:lang w:eastAsia="it-IT"/>
        </w:rPr>
        <w:pict>
          <v:shape id="_x0000_s1045" type="#_x0000_t202" style="position:absolute;left:0;text-align:left;margin-left:327.65pt;margin-top:5pt;width:31.8pt;height:19.5pt;z-index:251660288;v-text-anchor:middle" fillcolor="#cfe7f5" strokecolor="gray" strokeweight=".26mm">
            <v:fill color2="#30180a"/>
            <v:stroke color2="#7f7f7f" joinstyle="round"/>
            <v:textbox style="mso-next-textbox:#_x0000_s1045;mso-rotate-with-shape:t" inset="0,0,0,0">
              <w:txbxContent>
                <w:p w:rsidR="00176E17" w:rsidRPr="00176E17" w:rsidRDefault="00176E17" w:rsidP="00176E17">
                  <w:pPr>
                    <w:jc w:val="center"/>
                    <w:rPr>
                      <w:sz w:val="28"/>
                      <w:szCs w:val="28"/>
                    </w:rPr>
                  </w:pPr>
                  <w:r w:rsidRPr="00176E17">
                    <w:rPr>
                      <w:sz w:val="28"/>
                      <w:szCs w:val="28"/>
                    </w:rPr>
                    <w:t xml:space="preserve"> A</w:t>
                  </w:r>
                </w:p>
                <w:p w:rsidR="00176E17" w:rsidRDefault="00176E17" w:rsidP="008D2713">
                  <w:pPr>
                    <w:jc w:val="center"/>
                  </w:pPr>
                </w:p>
                <w:p w:rsidR="00176E17" w:rsidRDefault="00176E17" w:rsidP="008D2713">
                  <w:pPr>
                    <w:jc w:val="center"/>
                  </w:pPr>
                </w:p>
                <w:p w:rsidR="008D2713" w:rsidRPr="00F937DA" w:rsidRDefault="008D2713" w:rsidP="008D2713">
                  <w:pPr>
                    <w:jc w:val="center"/>
                  </w:pPr>
                  <w:r>
                    <w:t>A</w:t>
                  </w:r>
                </w:p>
                <w:p w:rsidR="008D2713" w:rsidRPr="00E17B56" w:rsidRDefault="008D2713" w:rsidP="008D271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FE6306">
        <w:rPr>
          <w:rFonts w:ascii="Arial" w:hAnsi="Arial" w:cs="Arial"/>
          <w:shadow/>
          <w:noProof/>
          <w:color w:val="000000"/>
          <w:szCs w:val="24"/>
          <w:lang w:eastAsia="it-IT"/>
        </w:rPr>
        <w:pict>
          <v:shape id="_x0000_s1044" type="#_x0000_t202" style="position:absolute;left:0;text-align:left;margin-left:287pt;margin-top:5pt;width:32.25pt;height:19.5pt;z-index:251659264;v-text-anchor:middle" fillcolor="#cfe7f5" strokecolor="gray" strokeweight=".26mm">
            <v:fill color2="#30180a"/>
            <v:stroke color2="#7f7f7f" joinstyle="round"/>
            <v:textbox style="mso-next-textbox:#_x0000_s1044;mso-rotate-with-shape:t" inset="0,0,0,0">
              <w:txbxContent>
                <w:p w:rsidR="008D2713" w:rsidRPr="00176E17" w:rsidRDefault="008D2713" w:rsidP="008D2713">
                  <w:pPr>
                    <w:jc w:val="center"/>
                    <w:rPr>
                      <w:sz w:val="24"/>
                      <w:szCs w:val="24"/>
                    </w:rPr>
                  </w:pPr>
                  <w:r w:rsidRPr="00176E17">
                    <w:rPr>
                      <w:sz w:val="24"/>
                      <w:szCs w:val="24"/>
                    </w:rPr>
                    <w:t>A/R</w:t>
                  </w:r>
                </w:p>
              </w:txbxContent>
            </v:textbox>
          </v:shape>
        </w:pict>
      </w:r>
      <w:r w:rsidR="00444E72" w:rsidRPr="002878BA">
        <w:rPr>
          <w:rFonts w:ascii="Arial" w:hAnsi="Arial" w:cs="Arial"/>
          <w:b w:val="0"/>
          <w:sz w:val="22"/>
          <w:szCs w:val="22"/>
        </w:rPr>
        <w:tab/>
      </w:r>
    </w:p>
    <w:p w:rsidR="008D2713" w:rsidRPr="009C50F0" w:rsidRDefault="00375DC1">
      <w:pPr>
        <w:pStyle w:val="Corpodeltesto21"/>
        <w:jc w:val="both"/>
        <w:rPr>
          <w:rFonts w:ascii="Arial" w:hAnsi="Arial" w:cs="Arial"/>
          <w:shadow/>
          <w:color w:val="000000"/>
          <w:sz w:val="16"/>
          <w:szCs w:val="16"/>
          <w:shd w:val="clear" w:color="auto" w:fill="E6E6E6"/>
        </w:rPr>
      </w:pPr>
      <w:r w:rsidRPr="002878BA">
        <w:rPr>
          <w:rFonts w:ascii="Arial" w:hAnsi="Arial" w:cs="Arial"/>
          <w:shadow/>
          <w:color w:val="000000"/>
          <w:szCs w:val="24"/>
        </w:rPr>
        <w:t xml:space="preserve">           </w:t>
      </w:r>
      <w:r w:rsidR="00163642" w:rsidRPr="002878BA">
        <w:rPr>
          <w:rFonts w:ascii="Arial" w:hAnsi="Arial" w:cs="Arial"/>
          <w:shadow/>
          <w:color w:val="000000"/>
          <w:szCs w:val="24"/>
        </w:rPr>
        <w:t>Trasporto</w:t>
      </w:r>
      <w:r w:rsidRPr="00B22CB6">
        <w:rPr>
          <w:rFonts w:ascii="Arial" w:hAnsi="Arial" w:cs="Arial"/>
          <w:shadow/>
          <w:color w:val="000000"/>
          <w:szCs w:val="24"/>
        </w:rPr>
        <w:t xml:space="preserve"> </w:t>
      </w:r>
      <w:r w:rsidR="002F2D0D">
        <w:rPr>
          <w:rFonts w:ascii="Arial" w:hAnsi="Arial" w:cs="Arial"/>
          <w:shadow/>
          <w:color w:val="000000"/>
          <w:szCs w:val="24"/>
        </w:rPr>
        <w:t xml:space="preserve">              </w:t>
      </w:r>
      <w:r w:rsidR="008D2713" w:rsidRPr="00B22CB6">
        <w:rPr>
          <w:rFonts w:ascii="Arial" w:hAnsi="Arial" w:cs="Arial"/>
          <w:shadow/>
          <w:color w:val="000000"/>
          <w:szCs w:val="24"/>
        </w:rPr>
        <w:t xml:space="preserve"> </w:t>
      </w:r>
      <w:r w:rsidR="008D2713" w:rsidRPr="00A252A3">
        <w:rPr>
          <w:rFonts w:ascii="Arial" w:hAnsi="Arial" w:cs="Arial"/>
          <w:b w:val="0"/>
          <w:shadow/>
          <w:color w:val="000000"/>
          <w:sz w:val="22"/>
          <w:szCs w:val="22"/>
        </w:rPr>
        <w:t>Tipo di  Servizio  richiesto :</w:t>
      </w:r>
      <w:r w:rsidR="008D2713" w:rsidRPr="00021BE3">
        <w:rPr>
          <w:rFonts w:ascii="Arial" w:hAnsi="Arial" w:cs="Arial"/>
          <w:b w:val="0"/>
          <w:shadow/>
          <w:color w:val="000000"/>
          <w:szCs w:val="24"/>
        </w:rPr>
        <w:t xml:space="preserve"> </w:t>
      </w:r>
      <w:r w:rsidR="002F2D0D">
        <w:rPr>
          <w:rFonts w:ascii="Arial" w:hAnsi="Arial" w:cs="Arial"/>
          <w:b w:val="0"/>
          <w:shadow/>
          <w:color w:val="000000"/>
          <w:szCs w:val="24"/>
        </w:rPr>
        <w:t xml:space="preserve"> </w:t>
      </w:r>
      <w:r w:rsidR="008D2713" w:rsidRPr="00021BE3">
        <w:rPr>
          <w:rFonts w:ascii="Arial" w:hAnsi="Arial" w:cs="Arial"/>
          <w:b w:val="0"/>
          <w:shadow/>
          <w:color w:val="000000"/>
          <w:szCs w:val="24"/>
        </w:rPr>
        <w:t xml:space="preserve">                                 </w:t>
      </w:r>
      <w:r w:rsidR="002F2D0D">
        <w:rPr>
          <w:rFonts w:ascii="Arial" w:hAnsi="Arial" w:cs="Arial"/>
          <w:b w:val="0"/>
          <w:shadow/>
          <w:color w:val="000000"/>
          <w:szCs w:val="24"/>
        </w:rPr>
        <w:t xml:space="preserve">    </w:t>
      </w:r>
      <w:r w:rsidR="00A9536B">
        <w:rPr>
          <w:rFonts w:ascii="Arial" w:hAnsi="Arial" w:cs="Arial"/>
          <w:b w:val="0"/>
          <w:shadow/>
          <w:color w:val="000000"/>
          <w:sz w:val="16"/>
          <w:szCs w:val="16"/>
        </w:rPr>
        <w:t>(</w:t>
      </w:r>
      <w:r w:rsidR="008D2713" w:rsidRPr="00021BE3">
        <w:rPr>
          <w:rFonts w:ascii="Arial" w:hAnsi="Arial" w:cs="Arial"/>
          <w:b w:val="0"/>
          <w:shadow/>
          <w:color w:val="000000"/>
          <w:sz w:val="16"/>
          <w:szCs w:val="16"/>
        </w:rPr>
        <w:t>barrare la voce richiesta)</w:t>
      </w:r>
    </w:p>
    <w:p w:rsidR="006A3D32" w:rsidRPr="009C50F0" w:rsidRDefault="006A3D32">
      <w:pPr>
        <w:pStyle w:val="Corpodeltesto21"/>
        <w:jc w:val="both"/>
        <w:rPr>
          <w:b w:val="0"/>
          <w:sz w:val="18"/>
          <w:szCs w:val="18"/>
        </w:rPr>
      </w:pPr>
    </w:p>
    <w:p w:rsidR="00506A5C" w:rsidRDefault="00375DC1" w:rsidP="0003587A">
      <w:pPr>
        <w:pStyle w:val="Corpodeltesto21"/>
        <w:rPr>
          <w:rFonts w:ascii="Arial" w:hAnsi="Arial" w:cs="Arial"/>
          <w:b w:val="0"/>
          <w:sz w:val="18"/>
          <w:szCs w:val="18"/>
        </w:rPr>
      </w:pPr>
      <w:r w:rsidRPr="00A252A3">
        <w:rPr>
          <w:rFonts w:ascii="Arial" w:hAnsi="Arial" w:cs="Arial"/>
          <w:b w:val="0"/>
          <w:sz w:val="18"/>
          <w:szCs w:val="18"/>
        </w:rPr>
        <w:t xml:space="preserve">Il servizio consiste in un percorso casa-scuola </w:t>
      </w:r>
      <w:r w:rsidR="005036AC" w:rsidRPr="00A252A3">
        <w:rPr>
          <w:rFonts w:ascii="Arial" w:hAnsi="Arial" w:cs="Arial"/>
          <w:b w:val="0"/>
          <w:sz w:val="18"/>
          <w:szCs w:val="18"/>
        </w:rPr>
        <w:t>per tutti gli ordini di scuola</w:t>
      </w:r>
      <w:r w:rsidR="00AC7500" w:rsidRPr="00A252A3">
        <w:rPr>
          <w:rFonts w:ascii="Arial" w:hAnsi="Arial" w:cs="Arial"/>
          <w:b w:val="0"/>
          <w:sz w:val="18"/>
          <w:szCs w:val="18"/>
        </w:rPr>
        <w:t>,</w:t>
      </w:r>
      <w:r w:rsidR="005036AC" w:rsidRPr="00A252A3">
        <w:rPr>
          <w:rFonts w:ascii="Arial" w:hAnsi="Arial" w:cs="Arial"/>
          <w:b w:val="0"/>
          <w:sz w:val="18"/>
          <w:szCs w:val="18"/>
        </w:rPr>
        <w:t xml:space="preserve"> </w:t>
      </w:r>
      <w:r w:rsidR="0010616B" w:rsidRPr="00A252A3">
        <w:rPr>
          <w:rFonts w:ascii="Arial" w:hAnsi="Arial" w:cs="Arial"/>
          <w:b w:val="0"/>
          <w:sz w:val="18"/>
          <w:szCs w:val="18"/>
        </w:rPr>
        <w:t xml:space="preserve"> escluso le scuole superiori</w:t>
      </w:r>
      <w:r w:rsidR="003C509D">
        <w:rPr>
          <w:rFonts w:ascii="Arial" w:hAnsi="Arial" w:cs="Arial"/>
          <w:b w:val="0"/>
          <w:sz w:val="18"/>
          <w:szCs w:val="18"/>
        </w:rPr>
        <w:t xml:space="preserve"> di secondo grado.</w:t>
      </w:r>
    </w:p>
    <w:p w:rsidR="009C50F0" w:rsidRDefault="00FE6306" w:rsidP="00444E72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it-IT"/>
        </w:rPr>
        <w:pict>
          <v:shape id="_x0000_s1054" type="#_x0000_t109" style="position:absolute;left:0;text-align:left;margin-left:9.65pt;margin-top:8.9pt;width:17.55pt;height:15.9pt;z-index:251665408;mso-wrap-style:none;v-text-anchor:middle" fillcolor="#cfc" strokeweight=".26mm">
            <v:fill color2="#303"/>
            <v:stroke endcap="square"/>
            <v:shadow on="t" color="black" offset=".62mm,1.41mm"/>
          </v:shape>
        </w:pict>
      </w:r>
    </w:p>
    <w:p w:rsidR="003C509D" w:rsidRPr="00C60D5C" w:rsidRDefault="003C509D" w:rsidP="00444E72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b/>
          <w:sz w:val="12"/>
          <w:szCs w:val="22"/>
          <w:u w:val="single"/>
        </w:rPr>
      </w:pPr>
    </w:p>
    <w:p w:rsidR="002B1BF1" w:rsidRDefault="002B1BF1" w:rsidP="002B1BF1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z w:val="22"/>
          <w:szCs w:val="22"/>
        </w:rPr>
      </w:pPr>
      <w:r w:rsidRPr="002B1BF1">
        <w:rPr>
          <w:rFonts w:ascii="Arial" w:hAnsi="Arial" w:cs="Arial"/>
          <w:b/>
          <w:sz w:val="22"/>
          <w:szCs w:val="22"/>
        </w:rPr>
        <w:t xml:space="preserve">           Ser</w:t>
      </w:r>
      <w:r>
        <w:rPr>
          <w:rFonts w:ascii="Arial" w:hAnsi="Arial" w:cs="Arial"/>
          <w:b/>
          <w:sz w:val="22"/>
          <w:szCs w:val="22"/>
        </w:rPr>
        <w:t>vizio navetta gratuito per la Scuola dell’Infanzia da Morcone a Cuffiano</w:t>
      </w:r>
    </w:p>
    <w:p w:rsidR="002B1BF1" w:rsidRPr="002B1BF1" w:rsidRDefault="002B1BF1" w:rsidP="002B1BF1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z w:val="22"/>
          <w:szCs w:val="22"/>
        </w:rPr>
      </w:pPr>
    </w:p>
    <w:p w:rsidR="00375DC1" w:rsidRPr="00A252A3" w:rsidRDefault="00426C35" w:rsidP="00444E72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252A3">
        <w:rPr>
          <w:rFonts w:ascii="Arial" w:hAnsi="Arial" w:cs="Arial"/>
          <w:b/>
          <w:sz w:val="22"/>
          <w:szCs w:val="22"/>
          <w:u w:val="single"/>
        </w:rPr>
        <w:t>Tariffe</w:t>
      </w:r>
      <w:r w:rsidR="00981388">
        <w:rPr>
          <w:rFonts w:ascii="Arial" w:hAnsi="Arial" w:cs="Arial"/>
          <w:b/>
          <w:sz w:val="22"/>
          <w:szCs w:val="22"/>
          <w:u w:val="single"/>
        </w:rPr>
        <w:t xml:space="preserve">- </w:t>
      </w:r>
      <w:r w:rsidRPr="00A252A3">
        <w:rPr>
          <w:rFonts w:ascii="Arial" w:hAnsi="Arial" w:cs="Arial"/>
          <w:b/>
          <w:sz w:val="22"/>
          <w:szCs w:val="22"/>
          <w:u w:val="single"/>
        </w:rPr>
        <w:t>m</w:t>
      </w:r>
      <w:r w:rsidR="00375DC1" w:rsidRPr="00A252A3">
        <w:rPr>
          <w:rFonts w:ascii="Arial" w:hAnsi="Arial" w:cs="Arial"/>
          <w:b/>
          <w:sz w:val="22"/>
          <w:szCs w:val="22"/>
          <w:u w:val="single"/>
        </w:rPr>
        <w:t xml:space="preserve">odalità di pagamento </w:t>
      </w:r>
      <w:r w:rsidR="00981388">
        <w:rPr>
          <w:rFonts w:ascii="Arial" w:hAnsi="Arial" w:cs="Arial"/>
          <w:b/>
          <w:sz w:val="22"/>
          <w:szCs w:val="22"/>
          <w:u w:val="single"/>
        </w:rPr>
        <w:t xml:space="preserve">e consegna </w:t>
      </w:r>
      <w:r w:rsidR="004D2C73">
        <w:rPr>
          <w:rFonts w:ascii="Arial" w:hAnsi="Arial" w:cs="Arial"/>
          <w:b/>
          <w:sz w:val="22"/>
          <w:szCs w:val="22"/>
          <w:u w:val="single"/>
        </w:rPr>
        <w:t>Iscrizione</w:t>
      </w:r>
    </w:p>
    <w:p w:rsidR="00541957" w:rsidRDefault="00541957" w:rsidP="00981388">
      <w:pPr>
        <w:pStyle w:val="Testonormale1"/>
        <w:tabs>
          <w:tab w:val="left" w:pos="3261"/>
        </w:tabs>
        <w:rPr>
          <w:rFonts w:ascii="Arial" w:hAnsi="Arial" w:cs="Arial"/>
          <w:sz w:val="18"/>
          <w:szCs w:val="18"/>
        </w:rPr>
      </w:pPr>
    </w:p>
    <w:p w:rsidR="00981388" w:rsidRPr="001C6F67" w:rsidRDefault="00426C35" w:rsidP="00981388">
      <w:pPr>
        <w:pStyle w:val="Testonormale1"/>
        <w:tabs>
          <w:tab w:val="left" w:pos="3261"/>
        </w:tabs>
        <w:rPr>
          <w:rFonts w:ascii="Arial" w:hAnsi="Arial" w:cs="Arial"/>
          <w:b/>
          <w:sz w:val="18"/>
          <w:szCs w:val="18"/>
        </w:rPr>
      </w:pPr>
      <w:r w:rsidRPr="001C6F67">
        <w:rPr>
          <w:rFonts w:ascii="Arial" w:hAnsi="Arial" w:cs="Arial"/>
          <w:b/>
          <w:sz w:val="18"/>
          <w:szCs w:val="18"/>
        </w:rPr>
        <w:t>Le tariffe</w:t>
      </w:r>
      <w:r w:rsidR="00AE5F82" w:rsidRPr="001C6F67">
        <w:rPr>
          <w:rFonts w:ascii="Arial" w:hAnsi="Arial" w:cs="Arial"/>
          <w:b/>
          <w:sz w:val="18"/>
          <w:szCs w:val="18"/>
        </w:rPr>
        <w:t>, per l’anno scolastico 20</w:t>
      </w:r>
      <w:r w:rsidR="00541957" w:rsidRPr="001C6F67">
        <w:rPr>
          <w:rFonts w:ascii="Arial" w:hAnsi="Arial" w:cs="Arial"/>
          <w:b/>
          <w:sz w:val="18"/>
          <w:szCs w:val="18"/>
        </w:rPr>
        <w:t>20</w:t>
      </w:r>
      <w:r w:rsidR="00AE5F82" w:rsidRPr="001C6F67">
        <w:rPr>
          <w:rFonts w:ascii="Arial" w:hAnsi="Arial" w:cs="Arial"/>
          <w:b/>
          <w:sz w:val="18"/>
          <w:szCs w:val="18"/>
        </w:rPr>
        <w:t>/20</w:t>
      </w:r>
      <w:r w:rsidR="00B0753C" w:rsidRPr="001C6F67">
        <w:rPr>
          <w:rFonts w:ascii="Arial" w:hAnsi="Arial" w:cs="Arial"/>
          <w:b/>
          <w:sz w:val="18"/>
          <w:szCs w:val="18"/>
        </w:rPr>
        <w:t>2</w:t>
      </w:r>
      <w:r w:rsidR="00541957" w:rsidRPr="001C6F67">
        <w:rPr>
          <w:rFonts w:ascii="Arial" w:hAnsi="Arial" w:cs="Arial"/>
          <w:b/>
          <w:sz w:val="18"/>
          <w:szCs w:val="18"/>
        </w:rPr>
        <w:t>1</w:t>
      </w:r>
      <w:r w:rsidR="00CA0AAC" w:rsidRPr="001C6F67">
        <w:rPr>
          <w:rFonts w:ascii="Arial" w:hAnsi="Arial" w:cs="Arial"/>
          <w:b/>
          <w:sz w:val="18"/>
          <w:szCs w:val="18"/>
        </w:rPr>
        <w:t>,</w:t>
      </w:r>
      <w:r w:rsidRPr="001C6F67">
        <w:rPr>
          <w:rFonts w:ascii="Arial" w:hAnsi="Arial" w:cs="Arial"/>
          <w:b/>
          <w:sz w:val="18"/>
          <w:szCs w:val="18"/>
        </w:rPr>
        <w:t xml:space="preserve">  </w:t>
      </w:r>
      <w:r w:rsidR="00541957" w:rsidRPr="001C6F67">
        <w:rPr>
          <w:rFonts w:ascii="Arial" w:hAnsi="Arial" w:cs="Arial"/>
          <w:b/>
          <w:sz w:val="18"/>
          <w:szCs w:val="18"/>
        </w:rPr>
        <w:t xml:space="preserve">sono le seguenti </w:t>
      </w:r>
      <w:r w:rsidR="002F2D0D" w:rsidRPr="001C6F67">
        <w:rPr>
          <w:rFonts w:ascii="Arial" w:hAnsi="Arial" w:cs="Arial"/>
          <w:b/>
          <w:sz w:val="18"/>
          <w:szCs w:val="18"/>
        </w:rPr>
        <w:t>:</w:t>
      </w:r>
      <w:r w:rsidR="00981388" w:rsidRPr="001C6F67">
        <w:rPr>
          <w:rFonts w:ascii="Arial" w:hAnsi="Arial" w:cs="Arial"/>
          <w:b/>
          <w:sz w:val="18"/>
          <w:szCs w:val="18"/>
        </w:rPr>
        <w:t xml:space="preserve"> </w:t>
      </w:r>
    </w:p>
    <w:p w:rsidR="00541957" w:rsidRPr="001C6F67" w:rsidRDefault="00541957" w:rsidP="00981388">
      <w:pPr>
        <w:pStyle w:val="Testonormale1"/>
        <w:tabs>
          <w:tab w:val="left" w:pos="3261"/>
        </w:tabs>
        <w:rPr>
          <w:rFonts w:ascii="Arial" w:hAnsi="Arial" w:cs="Arial"/>
          <w:b/>
          <w:sz w:val="14"/>
          <w:szCs w:val="28"/>
        </w:rPr>
      </w:pPr>
    </w:p>
    <w:p w:rsidR="00E473CB" w:rsidRPr="00541957" w:rsidRDefault="002F2D0D" w:rsidP="00541957">
      <w:pPr>
        <w:pStyle w:val="Testonormale1"/>
        <w:tabs>
          <w:tab w:val="left" w:pos="3261"/>
        </w:tabs>
        <w:rPr>
          <w:rFonts w:ascii="Arial" w:hAnsi="Arial" w:cs="Arial"/>
          <w:b/>
          <w:sz w:val="18"/>
          <w:szCs w:val="18"/>
        </w:rPr>
      </w:pPr>
      <w:r w:rsidRPr="00D85AA0">
        <w:rPr>
          <w:rFonts w:ascii="Arial" w:hAnsi="Arial" w:cs="Arial"/>
          <w:b/>
          <w:sz w:val="18"/>
          <w:szCs w:val="18"/>
        </w:rPr>
        <w:t>A)</w:t>
      </w:r>
      <w:r w:rsidR="001C6F67">
        <w:rPr>
          <w:rFonts w:ascii="Arial" w:hAnsi="Arial" w:cs="Arial"/>
          <w:b/>
          <w:sz w:val="18"/>
          <w:szCs w:val="18"/>
        </w:rPr>
        <w:t xml:space="preserve"> </w:t>
      </w:r>
      <w:r w:rsidR="004D2C73" w:rsidRPr="00D85AA0">
        <w:rPr>
          <w:rFonts w:ascii="Arial" w:hAnsi="Arial" w:cs="Arial"/>
          <w:b/>
          <w:sz w:val="18"/>
          <w:szCs w:val="18"/>
        </w:rPr>
        <w:t>SERVIZIO</w:t>
      </w:r>
      <w:r w:rsidR="004D2C73">
        <w:rPr>
          <w:rFonts w:ascii="Arial" w:hAnsi="Arial" w:cs="Arial"/>
          <w:b/>
          <w:sz w:val="18"/>
          <w:szCs w:val="18"/>
        </w:rPr>
        <w:t xml:space="preserve"> ME</w:t>
      </w:r>
      <w:r w:rsidRPr="004D2C73">
        <w:rPr>
          <w:rFonts w:ascii="Arial" w:hAnsi="Arial" w:cs="Arial"/>
          <w:b/>
          <w:sz w:val="18"/>
          <w:szCs w:val="18"/>
        </w:rPr>
        <w:t xml:space="preserve">NSA </w:t>
      </w:r>
      <w:r w:rsidR="00541957">
        <w:rPr>
          <w:rFonts w:ascii="Arial" w:hAnsi="Arial" w:cs="Arial"/>
          <w:b/>
          <w:sz w:val="18"/>
          <w:szCs w:val="18"/>
        </w:rPr>
        <w:t xml:space="preserve">                         </w:t>
      </w:r>
      <w:r w:rsidR="00E473CB">
        <w:rPr>
          <w:rFonts w:ascii="Arial" w:hAnsi="Arial" w:cs="Arial"/>
          <w:b/>
          <w:sz w:val="18"/>
          <w:szCs w:val="18"/>
        </w:rPr>
        <w:t xml:space="preserve">  </w:t>
      </w:r>
      <w:r w:rsidRPr="004D2C73">
        <w:rPr>
          <w:rFonts w:ascii="Arial" w:hAnsi="Arial" w:cs="Arial"/>
          <w:b/>
          <w:sz w:val="18"/>
          <w:szCs w:val="18"/>
        </w:rPr>
        <w:t>-</w:t>
      </w:r>
      <w:r w:rsidR="00E473CB">
        <w:rPr>
          <w:rFonts w:ascii="Arial" w:hAnsi="Arial" w:cs="Arial"/>
          <w:sz w:val="18"/>
          <w:szCs w:val="18"/>
        </w:rPr>
        <w:t xml:space="preserve"> Scuola Infanzia</w:t>
      </w:r>
      <w:r>
        <w:rPr>
          <w:rFonts w:ascii="Arial" w:hAnsi="Arial" w:cs="Arial"/>
          <w:sz w:val="18"/>
          <w:szCs w:val="18"/>
        </w:rPr>
        <w:t xml:space="preserve"> blocchetto da 10 pasti</w:t>
      </w:r>
      <w:r w:rsidR="00CB04B1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4D2C73">
        <w:rPr>
          <w:rFonts w:ascii="Arial" w:hAnsi="Arial" w:cs="Arial"/>
          <w:b/>
          <w:sz w:val="18"/>
          <w:szCs w:val="18"/>
        </w:rPr>
        <w:t>€ 22,00</w:t>
      </w:r>
      <w:r>
        <w:rPr>
          <w:rFonts w:ascii="Arial" w:hAnsi="Arial" w:cs="Arial"/>
          <w:sz w:val="18"/>
          <w:szCs w:val="18"/>
        </w:rPr>
        <w:t xml:space="preserve"> </w:t>
      </w:r>
    </w:p>
    <w:p w:rsidR="00E473CB" w:rsidRDefault="001C6F67" w:rsidP="00E473CB">
      <w:pPr>
        <w:pStyle w:val="Testonormale1"/>
        <w:tabs>
          <w:tab w:val="left" w:pos="3261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  <w:r w:rsidR="00E473CB">
        <w:rPr>
          <w:rFonts w:ascii="Arial" w:hAnsi="Arial" w:cs="Arial"/>
          <w:b/>
          <w:sz w:val="18"/>
          <w:szCs w:val="18"/>
        </w:rPr>
        <w:t xml:space="preserve"> </w:t>
      </w:r>
      <w:r w:rsidR="00E473CB" w:rsidRPr="00E473CB">
        <w:rPr>
          <w:rFonts w:ascii="Arial" w:hAnsi="Arial" w:cs="Arial"/>
          <w:b/>
          <w:sz w:val="18"/>
          <w:szCs w:val="18"/>
        </w:rPr>
        <w:t>-</w:t>
      </w:r>
      <w:r w:rsidR="00E473CB" w:rsidRPr="00E473CB">
        <w:rPr>
          <w:rFonts w:ascii="Arial" w:hAnsi="Arial" w:cs="Arial"/>
          <w:sz w:val="18"/>
          <w:szCs w:val="18"/>
        </w:rPr>
        <w:t xml:space="preserve"> </w:t>
      </w:r>
      <w:r w:rsidR="00E473CB">
        <w:rPr>
          <w:rFonts w:ascii="Arial" w:hAnsi="Arial" w:cs="Arial"/>
          <w:sz w:val="18"/>
          <w:szCs w:val="18"/>
        </w:rPr>
        <w:t>Scuol</w:t>
      </w:r>
      <w:r w:rsidR="00CB04B1">
        <w:rPr>
          <w:rFonts w:ascii="Arial" w:hAnsi="Arial" w:cs="Arial"/>
          <w:sz w:val="18"/>
          <w:szCs w:val="18"/>
        </w:rPr>
        <w:t>a Secondaria</w:t>
      </w:r>
      <w:r w:rsidR="0079591C">
        <w:rPr>
          <w:rFonts w:ascii="Arial" w:hAnsi="Arial" w:cs="Arial"/>
          <w:sz w:val="18"/>
          <w:szCs w:val="18"/>
        </w:rPr>
        <w:t xml:space="preserve"> blocchetto da 10</w:t>
      </w:r>
      <w:r w:rsidR="00CB04B1">
        <w:rPr>
          <w:rFonts w:ascii="Arial" w:hAnsi="Arial" w:cs="Arial"/>
          <w:sz w:val="18"/>
          <w:szCs w:val="18"/>
        </w:rPr>
        <w:t xml:space="preserve"> pasti </w:t>
      </w:r>
      <w:r w:rsidR="00E473CB">
        <w:rPr>
          <w:rFonts w:ascii="Arial" w:hAnsi="Arial" w:cs="Arial"/>
          <w:sz w:val="18"/>
          <w:szCs w:val="18"/>
        </w:rPr>
        <w:t xml:space="preserve"> </w:t>
      </w:r>
      <w:r w:rsidR="00E473CB" w:rsidRPr="00E473CB">
        <w:rPr>
          <w:rFonts w:ascii="Arial" w:hAnsi="Arial" w:cs="Arial"/>
          <w:b/>
          <w:sz w:val="18"/>
          <w:szCs w:val="18"/>
        </w:rPr>
        <w:t>€ 25,00</w:t>
      </w:r>
    </w:p>
    <w:p w:rsidR="00541957" w:rsidRPr="001C6F67" w:rsidRDefault="00541957" w:rsidP="002F2D0D">
      <w:pPr>
        <w:pStyle w:val="Testonormale1"/>
        <w:tabs>
          <w:tab w:val="left" w:pos="3261"/>
        </w:tabs>
        <w:rPr>
          <w:rFonts w:ascii="Arial" w:hAnsi="Arial" w:cs="Arial"/>
          <w:sz w:val="2"/>
          <w:szCs w:val="18"/>
        </w:rPr>
      </w:pPr>
    </w:p>
    <w:p w:rsidR="003C509D" w:rsidRDefault="003C509D" w:rsidP="00D85AA0">
      <w:pPr>
        <w:pStyle w:val="Corpodeltesto"/>
        <w:spacing w:before="41"/>
        <w:rPr>
          <w:rFonts w:ascii="Arial" w:hAnsi="Arial" w:cs="Arial"/>
          <w:sz w:val="18"/>
          <w:szCs w:val="18"/>
        </w:rPr>
      </w:pPr>
    </w:p>
    <w:p w:rsidR="003C509D" w:rsidRDefault="003C509D" w:rsidP="00D85AA0">
      <w:pPr>
        <w:pStyle w:val="Corpodeltesto"/>
        <w:spacing w:before="41"/>
        <w:rPr>
          <w:rFonts w:ascii="Arial" w:hAnsi="Arial" w:cs="Arial"/>
          <w:sz w:val="18"/>
          <w:szCs w:val="18"/>
        </w:rPr>
      </w:pPr>
    </w:p>
    <w:p w:rsidR="003C509D" w:rsidRDefault="002F2D0D" w:rsidP="00D85AA0">
      <w:pPr>
        <w:pStyle w:val="Corpodeltesto"/>
        <w:spacing w:before="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</w:t>
      </w:r>
      <w:r w:rsidRPr="004D2C73">
        <w:rPr>
          <w:rFonts w:ascii="Arial" w:hAnsi="Arial" w:cs="Arial"/>
          <w:sz w:val="18"/>
          <w:szCs w:val="18"/>
        </w:rPr>
        <w:t xml:space="preserve">SERVIZIO </w:t>
      </w:r>
      <w:r w:rsidR="004D2C73" w:rsidRPr="004D2C73">
        <w:rPr>
          <w:rFonts w:ascii="Arial" w:hAnsi="Arial" w:cs="Arial"/>
          <w:sz w:val="18"/>
          <w:szCs w:val="18"/>
        </w:rPr>
        <w:t>TRASPORTO</w:t>
      </w:r>
      <w:r w:rsidR="00541957">
        <w:rPr>
          <w:rFonts w:ascii="Arial" w:hAnsi="Arial" w:cs="Arial"/>
          <w:sz w:val="18"/>
          <w:szCs w:val="18"/>
        </w:rPr>
        <w:t xml:space="preserve">  </w:t>
      </w:r>
      <w:r w:rsidR="00A9536B">
        <w:rPr>
          <w:rFonts w:ascii="Arial" w:hAnsi="Arial" w:cs="Arial"/>
          <w:sz w:val="18"/>
          <w:szCs w:val="18"/>
        </w:rPr>
        <w:t>(</w:t>
      </w:r>
      <w:r w:rsidR="00DB0C48">
        <w:rPr>
          <w:rFonts w:ascii="Arial" w:hAnsi="Arial" w:cs="Arial"/>
          <w:sz w:val="18"/>
          <w:szCs w:val="18"/>
        </w:rPr>
        <w:t>tariffe approvate con de</w:t>
      </w:r>
      <w:r w:rsidR="003C509D">
        <w:rPr>
          <w:rFonts w:ascii="Arial" w:hAnsi="Arial" w:cs="Arial"/>
          <w:sz w:val="18"/>
          <w:szCs w:val="18"/>
        </w:rPr>
        <w:t>l</w:t>
      </w:r>
      <w:r w:rsidR="00DB0C48">
        <w:rPr>
          <w:rFonts w:ascii="Arial" w:hAnsi="Arial" w:cs="Arial"/>
          <w:sz w:val="18"/>
          <w:szCs w:val="18"/>
        </w:rPr>
        <w:t>i</w:t>
      </w:r>
      <w:r w:rsidR="003C509D">
        <w:rPr>
          <w:rFonts w:ascii="Arial" w:hAnsi="Arial" w:cs="Arial"/>
          <w:sz w:val="18"/>
          <w:szCs w:val="18"/>
        </w:rPr>
        <w:t>bera di Giunta n. 262 del 05/12/2019)</w:t>
      </w:r>
    </w:p>
    <w:p w:rsidR="00D85AA0" w:rsidRPr="00A9536B" w:rsidRDefault="00541957" w:rsidP="00D85AA0">
      <w:pPr>
        <w:pStyle w:val="Corpodeltesto"/>
        <w:spacing w:before="41"/>
        <w:rPr>
          <w:rFonts w:ascii="Arial" w:hAnsi="Arial" w:cs="Arial"/>
          <w:sz w:val="6"/>
          <w:szCs w:val="18"/>
        </w:rPr>
      </w:pPr>
      <w:r w:rsidRPr="003C509D">
        <w:rPr>
          <w:rFonts w:ascii="Arial" w:hAnsi="Arial" w:cs="Arial"/>
          <w:sz w:val="8"/>
          <w:szCs w:val="18"/>
        </w:rPr>
        <w:t xml:space="preserve">             </w:t>
      </w:r>
    </w:p>
    <w:p w:rsidR="00D85AA0" w:rsidRDefault="006401AE" w:rsidP="006401AE">
      <w:pPr>
        <w:pStyle w:val="Corpodeltesto"/>
        <w:spacing w:before="41"/>
      </w:pPr>
      <w:r>
        <w:rPr>
          <w:rFonts w:ascii="Arial" w:hAnsi="Arial" w:cs="Arial"/>
          <w:sz w:val="18"/>
          <w:szCs w:val="18"/>
        </w:rPr>
        <w:t xml:space="preserve">    </w:t>
      </w:r>
      <w:r w:rsidR="00D85AA0">
        <w:t>nuclei familiari con indicatore ISEE (ordinario) pari o inferiore a 5.000 euro: il servizio è gratuito</w:t>
      </w:r>
    </w:p>
    <w:p w:rsidR="00D85AA0" w:rsidRPr="001C6F67" w:rsidRDefault="00D85AA0" w:rsidP="00D85AA0">
      <w:pPr>
        <w:pStyle w:val="Corpodeltesto"/>
        <w:spacing w:before="12"/>
        <w:rPr>
          <w:sz w:val="6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7"/>
        <w:gridCol w:w="277"/>
        <w:gridCol w:w="4506"/>
      </w:tblGrid>
      <w:tr w:rsidR="00D85AA0" w:rsidTr="00D85AA0">
        <w:trPr>
          <w:trHeight w:val="244"/>
        </w:trPr>
        <w:tc>
          <w:tcPr>
            <w:tcW w:w="9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b/>
                <w:sz w:val="20"/>
                <w:lang w:val="it-IT" w:eastAsia="en-US"/>
              </w:rPr>
            </w:pPr>
            <w:r w:rsidRPr="00DB0C48">
              <w:rPr>
                <w:b/>
                <w:sz w:val="20"/>
                <w:lang w:val="it-IT" w:eastAsia="en-US"/>
              </w:rPr>
              <w:t>nuclei familiari con indicatore ISEE (ordinario) da € 5.000,01 a € 10.633,00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un solo figlio iscritto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A0" w:rsidRDefault="00D85AA0">
            <w:pPr>
              <w:pStyle w:val="TableParagraph"/>
              <w:ind w:left="45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€</w:t>
            </w:r>
          </w:p>
        </w:tc>
        <w:tc>
          <w:tcPr>
            <w:tcW w:w="4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73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30,00 a/r - (50% per sola andata o solo ritorno)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due figli iscritti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A0" w:rsidRDefault="00D85AA0">
            <w:pPr>
              <w:pStyle w:val="TableParagraph"/>
              <w:ind w:left="45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€</w:t>
            </w:r>
          </w:p>
        </w:tc>
        <w:tc>
          <w:tcPr>
            <w:tcW w:w="4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73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50,00 a/r - (50% per sola andata o solo ritorno)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tre figli iscritti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A0" w:rsidRDefault="00D85AA0">
            <w:pPr>
              <w:pStyle w:val="TableParagraph"/>
              <w:ind w:left="45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€</w:t>
            </w:r>
          </w:p>
        </w:tc>
        <w:tc>
          <w:tcPr>
            <w:tcW w:w="4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73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70,00 a/r - (50% per sola andata o solo ritorno)</w:t>
            </w:r>
          </w:p>
        </w:tc>
      </w:tr>
    </w:tbl>
    <w:p w:rsidR="00D85AA0" w:rsidRDefault="00D85AA0" w:rsidP="00D85AA0">
      <w:pPr>
        <w:pStyle w:val="Corpodeltesto"/>
        <w:spacing w:before="12"/>
        <w:rPr>
          <w:rFonts w:ascii="Calibri" w:eastAsia="Calibri" w:hAnsi="Calibri" w:cs="Calibri"/>
          <w:sz w:val="21"/>
          <w:szCs w:val="22"/>
          <w:lang w:bidi="it-IT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7"/>
        <w:gridCol w:w="4783"/>
      </w:tblGrid>
      <w:tr w:rsidR="00D85AA0" w:rsidTr="00D85AA0">
        <w:trPr>
          <w:trHeight w:val="732"/>
        </w:trPr>
        <w:tc>
          <w:tcPr>
            <w:tcW w:w="9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spacing w:line="240" w:lineRule="exact"/>
              <w:ind w:right="96"/>
              <w:jc w:val="both"/>
              <w:rPr>
                <w:b/>
                <w:sz w:val="20"/>
                <w:lang w:val="it-IT" w:eastAsia="en-US"/>
              </w:rPr>
            </w:pPr>
            <w:r w:rsidRPr="00DB0C48">
              <w:rPr>
                <w:b/>
                <w:sz w:val="20"/>
                <w:lang w:val="it-IT" w:eastAsia="en-US"/>
              </w:rPr>
              <w:t>Nuclei familiari con indicatore ISEE (ordinario) superiore a 10.633,00 o nuclei che non presentino l'ISEE entro la data di iscrizione al servizio o, per i pagamenti successivi, non provvedano a fornire il dato ISEE aggiornato entro l'1 marzo dell'anno di conclusione dell'anno scolastico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un solo figlio iscritto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€ 45,00 a/r - (50% per sola andata o solo ritorno)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due figli iscritti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€ 81,00 a/r - (50% per sola andata o solo ritorno)</w:t>
            </w:r>
          </w:p>
        </w:tc>
      </w:tr>
      <w:tr w:rsidR="00D85AA0" w:rsidTr="00D85AA0">
        <w:trPr>
          <w:trHeight w:val="244"/>
        </w:trPr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quota mensile per tre figli iscritti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AA0" w:rsidRPr="00DB0C48" w:rsidRDefault="00D85AA0">
            <w:pPr>
              <w:pStyle w:val="TableParagraph"/>
              <w:ind w:left="108"/>
              <w:rPr>
                <w:sz w:val="20"/>
                <w:lang w:val="it-IT" w:eastAsia="en-US"/>
              </w:rPr>
            </w:pPr>
            <w:r w:rsidRPr="00DB0C48">
              <w:rPr>
                <w:sz w:val="20"/>
                <w:lang w:val="it-IT" w:eastAsia="en-US"/>
              </w:rPr>
              <w:t>€ 109,80 a/r - (50% per sola andata o solo ritorno)</w:t>
            </w:r>
          </w:p>
        </w:tc>
      </w:tr>
    </w:tbl>
    <w:p w:rsidR="00D85AA0" w:rsidRPr="001C6F67" w:rsidRDefault="00D85AA0" w:rsidP="00D85AA0">
      <w:pPr>
        <w:pStyle w:val="Corpodeltesto"/>
        <w:rPr>
          <w:rFonts w:ascii="Calibri" w:eastAsia="Calibri" w:hAnsi="Calibri" w:cs="Calibri"/>
          <w:sz w:val="4"/>
          <w:szCs w:val="22"/>
          <w:lang w:bidi="it-IT"/>
        </w:rPr>
      </w:pPr>
    </w:p>
    <w:p w:rsidR="00541957" w:rsidRPr="001C6F67" w:rsidRDefault="00541957" w:rsidP="00981388">
      <w:pPr>
        <w:pStyle w:val="Testonormale1"/>
        <w:tabs>
          <w:tab w:val="left" w:pos="3261"/>
        </w:tabs>
        <w:rPr>
          <w:rFonts w:ascii="Arial" w:hAnsi="Arial" w:cs="Arial"/>
          <w:sz w:val="4"/>
          <w:szCs w:val="18"/>
        </w:rPr>
      </w:pPr>
    </w:p>
    <w:p w:rsidR="00005244" w:rsidRDefault="00005244" w:rsidP="00981388">
      <w:pPr>
        <w:pStyle w:val="Testonormale1"/>
        <w:tabs>
          <w:tab w:val="left" w:pos="3261"/>
        </w:tabs>
        <w:rPr>
          <w:rFonts w:ascii="Arial" w:hAnsi="Arial" w:cs="Arial"/>
          <w:sz w:val="18"/>
          <w:szCs w:val="18"/>
        </w:rPr>
      </w:pPr>
    </w:p>
    <w:p w:rsidR="003C509D" w:rsidRDefault="004D2C73" w:rsidP="00981388">
      <w:pPr>
        <w:pStyle w:val="Testonormale1"/>
        <w:tabs>
          <w:tab w:val="left" w:pos="326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 modalità di pagamento verranno comunicate </w:t>
      </w:r>
      <w:r w:rsidR="00005244">
        <w:rPr>
          <w:rFonts w:ascii="Arial" w:hAnsi="Arial" w:cs="Arial"/>
          <w:sz w:val="18"/>
          <w:szCs w:val="18"/>
        </w:rPr>
        <w:t>prima dell’att</w:t>
      </w:r>
      <w:r w:rsidR="00A9536B">
        <w:rPr>
          <w:rFonts w:ascii="Arial" w:hAnsi="Arial" w:cs="Arial"/>
          <w:sz w:val="18"/>
          <w:szCs w:val="18"/>
        </w:rPr>
        <w:t>ivazione del servizio richiesto</w:t>
      </w:r>
      <w:r>
        <w:rPr>
          <w:rFonts w:ascii="Arial" w:hAnsi="Arial" w:cs="Arial"/>
          <w:sz w:val="18"/>
          <w:szCs w:val="18"/>
        </w:rPr>
        <w:t xml:space="preserve"> e pubblicate </w:t>
      </w:r>
      <w:r w:rsidR="00DB0C48">
        <w:rPr>
          <w:rFonts w:ascii="Arial" w:hAnsi="Arial" w:cs="Arial"/>
          <w:sz w:val="18"/>
          <w:szCs w:val="18"/>
        </w:rPr>
        <w:t>sul sito</w:t>
      </w:r>
      <w:r w:rsidR="003C509D">
        <w:rPr>
          <w:rFonts w:ascii="Arial" w:hAnsi="Arial" w:cs="Arial"/>
          <w:sz w:val="18"/>
          <w:szCs w:val="18"/>
        </w:rPr>
        <w:t xml:space="preserve">: </w:t>
      </w:r>
      <w:hyperlink r:id="rId9" w:history="1">
        <w:r w:rsidR="00652FDE" w:rsidRPr="00652FDE">
          <w:rPr>
            <w:rStyle w:val="Collegamentoipertestuale"/>
            <w:rFonts w:ascii="Arial" w:hAnsi="Arial" w:cs="Arial"/>
            <w:b/>
            <w:color w:val="auto"/>
            <w:sz w:val="18"/>
            <w:szCs w:val="18"/>
          </w:rPr>
          <w:t>www.comune.morcone.bn.it</w:t>
        </w:r>
      </w:hyperlink>
      <w:r w:rsidR="00005244">
        <w:rPr>
          <w:rFonts w:ascii="Arial" w:hAnsi="Arial" w:cs="Arial"/>
          <w:sz w:val="18"/>
          <w:szCs w:val="18"/>
        </w:rPr>
        <w:t xml:space="preserve"> </w:t>
      </w:r>
      <w:r w:rsidR="00652FDE">
        <w:rPr>
          <w:rFonts w:ascii="Arial" w:hAnsi="Arial" w:cs="Arial"/>
          <w:sz w:val="18"/>
          <w:szCs w:val="18"/>
        </w:rPr>
        <w:t xml:space="preserve"> </w:t>
      </w:r>
    </w:p>
    <w:p w:rsidR="003C509D" w:rsidRDefault="003C509D" w:rsidP="00981388">
      <w:pPr>
        <w:pStyle w:val="Testonormale1"/>
        <w:tabs>
          <w:tab w:val="left" w:pos="3261"/>
        </w:tabs>
        <w:rPr>
          <w:rFonts w:ascii="Arial" w:hAnsi="Arial" w:cs="Arial"/>
          <w:sz w:val="18"/>
          <w:szCs w:val="18"/>
        </w:rPr>
      </w:pPr>
    </w:p>
    <w:p w:rsidR="00981388" w:rsidRPr="003E03CE" w:rsidRDefault="00981388" w:rsidP="00981388">
      <w:pPr>
        <w:pStyle w:val="Testonormale1"/>
        <w:tabs>
          <w:tab w:val="left" w:pos="3261"/>
        </w:tabs>
        <w:rPr>
          <w:rFonts w:ascii="Arial" w:hAnsi="Arial" w:cs="Arial"/>
          <w:sz w:val="18"/>
          <w:szCs w:val="18"/>
        </w:rPr>
      </w:pPr>
      <w:r w:rsidRPr="002878BA">
        <w:rPr>
          <w:rFonts w:ascii="Arial" w:hAnsi="Arial" w:cs="Arial"/>
          <w:sz w:val="18"/>
          <w:szCs w:val="18"/>
        </w:rPr>
        <w:t xml:space="preserve">La consegna </w:t>
      </w:r>
      <w:r w:rsidR="002878BA" w:rsidRPr="002878BA">
        <w:rPr>
          <w:rFonts w:ascii="Arial" w:hAnsi="Arial" w:cs="Arial"/>
          <w:sz w:val="18"/>
          <w:szCs w:val="18"/>
        </w:rPr>
        <w:t xml:space="preserve">del modulo di iscrizione </w:t>
      </w:r>
      <w:r w:rsidRPr="002878BA">
        <w:rPr>
          <w:rFonts w:ascii="Arial" w:hAnsi="Arial" w:cs="Arial"/>
          <w:sz w:val="18"/>
          <w:szCs w:val="18"/>
        </w:rPr>
        <w:t>può essere effettuata a  mano presso</w:t>
      </w:r>
      <w:r w:rsidRPr="003E03CE">
        <w:rPr>
          <w:rFonts w:ascii="Arial" w:hAnsi="Arial" w:cs="Arial"/>
          <w:b/>
          <w:sz w:val="18"/>
          <w:szCs w:val="18"/>
        </w:rPr>
        <w:t xml:space="preserve"> il Comune di Morcone - Ufficio Protocollo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878BA">
        <w:rPr>
          <w:rFonts w:ascii="Arial" w:hAnsi="Arial" w:cs="Arial"/>
          <w:sz w:val="18"/>
          <w:szCs w:val="18"/>
        </w:rPr>
        <w:t xml:space="preserve">oppure </w:t>
      </w:r>
      <w:r w:rsidR="002878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</w:rPr>
        <w:t>t</w:t>
      </w:r>
      <w:r w:rsidRPr="003E03CE">
        <w:rPr>
          <w:rFonts w:ascii="Arial" w:hAnsi="Arial" w:cs="Arial"/>
          <w:b/>
        </w:rPr>
        <w:t>ramite posta elettronica:</w:t>
      </w:r>
      <w:r w:rsidRPr="003E03CE">
        <w:rPr>
          <w:rFonts w:ascii="Arial" w:hAnsi="Arial" w:cs="Arial"/>
        </w:rPr>
        <w:t xml:space="preserve"> </w:t>
      </w:r>
      <w:hyperlink r:id="rId10" w:history="1">
        <w:r w:rsidRPr="003E03CE">
          <w:rPr>
            <w:rStyle w:val="Collegamentoipertestuale"/>
            <w:rFonts w:ascii="Arial" w:hAnsi="Arial" w:cs="Arial"/>
            <w:b/>
            <w:color w:val="auto"/>
            <w:sz w:val="18"/>
            <w:szCs w:val="18"/>
          </w:rPr>
          <w:t>protocollo@comune.morcone.bn.it</w:t>
        </w:r>
      </w:hyperlink>
      <w:r w:rsidRPr="003E03CE">
        <w:rPr>
          <w:rFonts w:ascii="Arial" w:hAnsi="Arial" w:cs="Arial"/>
          <w:sz w:val="18"/>
          <w:szCs w:val="18"/>
        </w:rPr>
        <w:t xml:space="preserve"> (con allegato documento d’identità del genitore/tutore</w:t>
      </w:r>
      <w:r w:rsidR="00DB0C48">
        <w:rPr>
          <w:rFonts w:ascii="Arial" w:hAnsi="Arial" w:cs="Arial"/>
          <w:sz w:val="18"/>
          <w:szCs w:val="18"/>
        </w:rPr>
        <w:t xml:space="preserve"> e per il servizio trasporto Certificazione ISEE</w:t>
      </w:r>
      <w:r w:rsidRPr="003E03CE">
        <w:rPr>
          <w:rFonts w:ascii="Arial" w:hAnsi="Arial" w:cs="Arial"/>
          <w:sz w:val="18"/>
          <w:szCs w:val="18"/>
        </w:rPr>
        <w:t>)</w:t>
      </w:r>
      <w:r w:rsidR="00DB0C48">
        <w:rPr>
          <w:rFonts w:ascii="Arial" w:hAnsi="Arial" w:cs="Arial"/>
          <w:sz w:val="18"/>
          <w:szCs w:val="18"/>
        </w:rPr>
        <w:t>.</w:t>
      </w:r>
    </w:p>
    <w:p w:rsidR="00981388" w:rsidRPr="005E0E21" w:rsidRDefault="00981388" w:rsidP="00981388">
      <w:pPr>
        <w:pStyle w:val="Testonormale1"/>
        <w:tabs>
          <w:tab w:val="left" w:pos="3261"/>
        </w:tabs>
        <w:rPr>
          <w:rFonts w:ascii="Arial" w:hAnsi="Arial" w:cs="Arial"/>
          <w:sz w:val="8"/>
          <w:szCs w:val="18"/>
        </w:rPr>
      </w:pPr>
    </w:p>
    <w:p w:rsidR="007F6228" w:rsidRPr="00981388" w:rsidRDefault="007F6228" w:rsidP="00176E17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sz w:val="2"/>
        </w:rPr>
      </w:pPr>
    </w:p>
    <w:p w:rsidR="007F6228" w:rsidRPr="00981388" w:rsidRDefault="007F6228" w:rsidP="00444E72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000000"/>
          <w:sz w:val="2"/>
          <w:szCs w:val="18"/>
        </w:rPr>
      </w:pPr>
    </w:p>
    <w:p w:rsidR="00A9536B" w:rsidRPr="002B1BF1" w:rsidRDefault="00375DC1" w:rsidP="003C509D">
      <w:pPr>
        <w:autoSpaceDE w:val="0"/>
        <w:autoSpaceDN w:val="0"/>
        <w:adjustRightInd w:val="0"/>
        <w:jc w:val="center"/>
        <w:rPr>
          <w:rFonts w:ascii="Arial" w:hAnsi="Arial" w:cs="Arial"/>
          <w:sz w:val="16"/>
        </w:rPr>
      </w:pPr>
      <w:r w:rsidRPr="002B1BF1">
        <w:rPr>
          <w:rFonts w:ascii="Arial" w:hAnsi="Arial" w:cs="Arial"/>
          <w:sz w:val="16"/>
        </w:rPr>
        <w:t xml:space="preserve">   </w:t>
      </w:r>
    </w:p>
    <w:p w:rsidR="003C509D" w:rsidRPr="002B6B9F" w:rsidRDefault="003C509D" w:rsidP="003C509D">
      <w:pPr>
        <w:autoSpaceDE w:val="0"/>
        <w:autoSpaceDN w:val="0"/>
        <w:adjustRightInd w:val="0"/>
        <w:jc w:val="center"/>
        <w:rPr>
          <w:rFonts w:ascii="Calibri" w:hAnsi="Calibri" w:cs="Times-Bold"/>
          <w:b/>
          <w:bCs/>
          <w:sz w:val="22"/>
          <w:szCs w:val="22"/>
        </w:rPr>
      </w:pPr>
      <w:r w:rsidRPr="002B6B9F">
        <w:rPr>
          <w:rFonts w:ascii="Calibri" w:hAnsi="Calibri" w:cs="Times-Bold"/>
          <w:b/>
          <w:bCs/>
          <w:sz w:val="22"/>
          <w:szCs w:val="22"/>
        </w:rPr>
        <w:t>D I C H I A R A</w:t>
      </w:r>
    </w:p>
    <w:p w:rsidR="003C509D" w:rsidRDefault="00A9536B" w:rsidP="003C509D">
      <w:pPr>
        <w:rPr>
          <w:rFonts w:ascii="Arial" w:hAnsi="Arial" w:cs="Arial"/>
        </w:rPr>
      </w:pPr>
      <w:r>
        <w:rPr>
          <w:rFonts w:ascii="Calibri" w:hAnsi="Calibri" w:cs="Times-Roman"/>
        </w:rPr>
        <w:t xml:space="preserve">Inoltre, </w:t>
      </w:r>
      <w:r w:rsidR="003C509D" w:rsidRPr="002B6B9F">
        <w:rPr>
          <w:rFonts w:ascii="Calibri" w:hAnsi="Calibri" w:cs="Times-Roman"/>
        </w:rPr>
        <w:t>di aver letto</w:t>
      </w:r>
      <w:r w:rsidR="003C509D">
        <w:rPr>
          <w:rFonts w:ascii="Calibri" w:hAnsi="Calibri" w:cs="Times-Roman"/>
        </w:rPr>
        <w:t xml:space="preserve"> </w:t>
      </w:r>
      <w:r w:rsidR="003C509D" w:rsidRPr="002B6B9F">
        <w:rPr>
          <w:rFonts w:ascii="Calibri" w:hAnsi="Calibri" w:cs="Times-Roman"/>
        </w:rPr>
        <w:t xml:space="preserve">e compreso l’informativa , ai sensi del Regolamento UE 679/2016, artt. 13 e 14 , </w:t>
      </w:r>
      <w:r>
        <w:rPr>
          <w:rFonts w:ascii="Calibri" w:hAnsi="Calibri" w:cs="Times-Roman"/>
        </w:rPr>
        <w:t xml:space="preserve">pubblicata  sul sito istituzionale dell’Ente:  </w:t>
      </w:r>
      <w:hyperlink r:id="rId11" w:history="1">
        <w:r w:rsidRPr="001D7A30">
          <w:rPr>
            <w:rStyle w:val="Collegamentoipertestuale"/>
            <w:rFonts w:ascii="Calibri" w:hAnsi="Calibri" w:cs="Times-Roman"/>
          </w:rPr>
          <w:t>www.comune.morcone.bn.it</w:t>
        </w:r>
      </w:hyperlink>
      <w:r>
        <w:rPr>
          <w:rFonts w:ascii="Calibri" w:hAnsi="Calibri" w:cs="Times-Roman"/>
        </w:rPr>
        <w:t xml:space="preserve">  </w:t>
      </w:r>
      <w:r w:rsidR="003C509D" w:rsidRPr="002B6B9F">
        <w:rPr>
          <w:rFonts w:ascii="Calibri" w:hAnsi="Calibri"/>
        </w:rPr>
        <w:t>e di acconsentire al trattamento dei dati personali, forniti volontariamente,  nell’ambito del servizio richiesto</w:t>
      </w:r>
      <w:r>
        <w:rPr>
          <w:rFonts w:ascii="Calibri" w:hAnsi="Calibri"/>
        </w:rPr>
        <w:t>.</w:t>
      </w:r>
    </w:p>
    <w:p w:rsidR="00A9536B" w:rsidRDefault="00A9536B">
      <w:pPr>
        <w:rPr>
          <w:rFonts w:ascii="Arial" w:hAnsi="Arial" w:cs="Arial"/>
        </w:rPr>
      </w:pPr>
    </w:p>
    <w:p w:rsidR="00375DC1" w:rsidRPr="009C50F0" w:rsidRDefault="00DF3E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2878BA">
        <w:rPr>
          <w:rFonts w:ascii="Arial" w:hAnsi="Arial" w:cs="Arial"/>
          <w:b/>
        </w:rPr>
        <w:t>Firma del G</w:t>
      </w:r>
      <w:r w:rsidR="00375DC1" w:rsidRPr="009C50F0">
        <w:rPr>
          <w:rFonts w:ascii="Arial" w:hAnsi="Arial" w:cs="Arial"/>
          <w:b/>
        </w:rPr>
        <w:t>enitore</w:t>
      </w:r>
      <w:r w:rsidR="002878BA">
        <w:rPr>
          <w:rFonts w:ascii="Arial" w:hAnsi="Arial" w:cs="Arial"/>
          <w:b/>
        </w:rPr>
        <w:t>/T</w:t>
      </w:r>
      <w:r w:rsidR="004257E4" w:rsidRPr="009C50F0">
        <w:rPr>
          <w:rFonts w:ascii="Arial" w:hAnsi="Arial" w:cs="Arial"/>
          <w:b/>
        </w:rPr>
        <w:t>utore</w:t>
      </w:r>
    </w:p>
    <w:p w:rsidR="00375DC1" w:rsidRPr="00005244" w:rsidRDefault="00DF3EDD" w:rsidP="00005244">
      <w:pPr>
        <w:pStyle w:val="Testonormale2"/>
        <w:tabs>
          <w:tab w:val="left" w:pos="326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  <w:r w:rsidR="00005244">
        <w:rPr>
          <w:rFonts w:ascii="Arial" w:hAnsi="Arial" w:cs="Arial"/>
          <w:b/>
          <w:sz w:val="28"/>
          <w:szCs w:val="28"/>
        </w:rPr>
        <w:t xml:space="preserve">                                                  </w:t>
      </w:r>
      <w:r w:rsidR="00375DC1" w:rsidRPr="009C50F0">
        <w:rPr>
          <w:rFonts w:ascii="Arial" w:hAnsi="Arial" w:cs="Arial"/>
          <w:b/>
          <w:sz w:val="28"/>
          <w:szCs w:val="28"/>
        </w:rPr>
        <w:t>________________________</w:t>
      </w:r>
    </w:p>
    <w:p w:rsidR="00A252A3" w:rsidRPr="00A252A3" w:rsidRDefault="005036AC" w:rsidP="00A9536B">
      <w:pPr>
        <w:pStyle w:val="Testonormale2"/>
        <w:tabs>
          <w:tab w:val="left" w:pos="5387"/>
        </w:tabs>
        <w:ind w:left="4395" w:hanging="4395"/>
        <w:jc w:val="both"/>
        <w:rPr>
          <w:sz w:val="16"/>
        </w:rPr>
      </w:pPr>
      <w:r w:rsidRPr="009C50F0">
        <w:rPr>
          <w:rFonts w:ascii="Arial" w:hAnsi="Arial" w:cs="Arial"/>
          <w:sz w:val="18"/>
          <w:szCs w:val="18"/>
        </w:rPr>
        <w:t xml:space="preserve">Morcone </w:t>
      </w:r>
      <w:r w:rsidR="00375DC1" w:rsidRPr="009C50F0">
        <w:rPr>
          <w:rFonts w:ascii="Arial" w:hAnsi="Arial" w:cs="Arial"/>
          <w:sz w:val="18"/>
          <w:szCs w:val="18"/>
        </w:rPr>
        <w:t xml:space="preserve">, </w:t>
      </w:r>
      <w:r w:rsidR="00797B5E" w:rsidRPr="009C50F0">
        <w:rPr>
          <w:rFonts w:ascii="Arial" w:hAnsi="Arial" w:cs="Arial"/>
          <w:sz w:val="18"/>
          <w:szCs w:val="18"/>
        </w:rPr>
        <w:t>lì</w:t>
      </w:r>
      <w:r w:rsidR="00375DC1" w:rsidRPr="009C50F0">
        <w:rPr>
          <w:rFonts w:ascii="Arial" w:hAnsi="Arial" w:cs="Arial"/>
          <w:sz w:val="18"/>
          <w:szCs w:val="18"/>
        </w:rPr>
        <w:t xml:space="preserve"> __</w:t>
      </w:r>
      <w:r w:rsidR="00797B5E" w:rsidRPr="009C50F0">
        <w:rPr>
          <w:rFonts w:ascii="Arial" w:hAnsi="Arial" w:cs="Arial"/>
          <w:sz w:val="18"/>
          <w:szCs w:val="18"/>
        </w:rPr>
        <w:t>____</w:t>
      </w:r>
      <w:r w:rsidR="00375DC1" w:rsidRPr="009C50F0">
        <w:rPr>
          <w:rFonts w:ascii="Arial" w:hAnsi="Arial" w:cs="Arial"/>
          <w:sz w:val="18"/>
          <w:szCs w:val="18"/>
        </w:rPr>
        <w:t xml:space="preserve">___________  </w:t>
      </w:r>
      <w:r w:rsidR="00375DC1" w:rsidRPr="009C50F0">
        <w:rPr>
          <w:rFonts w:ascii="Arial" w:hAnsi="Arial" w:cs="Arial"/>
        </w:rPr>
        <w:tab/>
      </w:r>
      <w:r w:rsidR="00375DC1" w:rsidRPr="009C50F0">
        <w:rPr>
          <w:rFonts w:ascii="Arial" w:hAnsi="Arial" w:cs="Arial"/>
        </w:rPr>
        <w:tab/>
      </w:r>
      <w:r w:rsidR="00375DC1" w:rsidRPr="009C50F0">
        <w:rPr>
          <w:rFonts w:ascii="Arial" w:hAnsi="Arial" w:cs="Arial"/>
        </w:rPr>
        <w:tab/>
      </w:r>
    </w:p>
    <w:p w:rsidR="007F3A3D" w:rsidRPr="001C6F67" w:rsidRDefault="007F3A3D" w:rsidP="00300A1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"/>
          <w:szCs w:val="18"/>
          <w:u w:val="single"/>
        </w:rPr>
      </w:pPr>
    </w:p>
    <w:p w:rsidR="007F3A3D" w:rsidRDefault="007F3A3D" w:rsidP="00300A1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  <w:u w:val="single"/>
        </w:rPr>
      </w:pPr>
    </w:p>
    <w:p w:rsidR="00005244" w:rsidRDefault="00005244" w:rsidP="007F3A3D">
      <w:pPr>
        <w:pStyle w:val="Corpodeltesto"/>
        <w:ind w:right="80"/>
        <w:rPr>
          <w:rFonts w:ascii="Calibri" w:hAnsi="Calibri"/>
          <w:sz w:val="6"/>
        </w:rPr>
      </w:pPr>
    </w:p>
    <w:p w:rsidR="00005244" w:rsidRPr="006401AE" w:rsidRDefault="00005244" w:rsidP="007F3A3D">
      <w:pPr>
        <w:pStyle w:val="Corpodeltesto"/>
        <w:ind w:right="80"/>
        <w:rPr>
          <w:rFonts w:ascii="Calibri" w:hAnsi="Calibri"/>
          <w:sz w:val="6"/>
        </w:rPr>
      </w:pPr>
    </w:p>
    <w:sectPr w:rsidR="00005244" w:rsidRPr="006401AE" w:rsidSect="006401AE">
      <w:footerReference w:type="default" r:id="rId12"/>
      <w:pgSz w:w="11906" w:h="16838"/>
      <w:pgMar w:top="284" w:right="851" w:bottom="0" w:left="851" w:header="720" w:footer="720" w:gutter="0"/>
      <w:pgBorders>
        <w:top w:val="single" w:sz="4" w:space="0" w:color="000000"/>
        <w:left w:val="single" w:sz="4" w:space="12" w:color="000000"/>
        <w:bottom w:val="single" w:sz="4" w:space="6" w:color="000000"/>
        <w:right w:val="single" w:sz="4" w:space="12" w:color="000000"/>
      </w:pgBorders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59D" w:rsidRDefault="00CD659D">
      <w:r>
        <w:separator/>
      </w:r>
    </w:p>
  </w:endnote>
  <w:endnote w:type="continuationSeparator" w:id="1">
    <w:p w:rsidR="00CD659D" w:rsidRDefault="00CD6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DC1" w:rsidRDefault="00375DC1">
    <w:pPr>
      <w:pStyle w:val="Pidipagina"/>
      <w:jc w:val="center"/>
    </w:pPr>
    <w:r>
      <w:t xml:space="preserve">Pagina </w:t>
    </w:r>
    <w:fldSimple w:instr=" PAGE ">
      <w:r w:rsidR="00E35F00">
        <w:rPr>
          <w:noProof/>
        </w:rPr>
        <w:t>2</w:t>
      </w:r>
    </w:fldSimple>
    <w:r>
      <w:t xml:space="preserve"> di </w:t>
    </w:r>
    <w:fldSimple w:instr=" NUMPAGES \*Arabic ">
      <w:r w:rsidR="00E35F0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59D" w:rsidRDefault="00CD659D">
      <w:r>
        <w:separator/>
      </w:r>
    </w:p>
  </w:footnote>
  <w:footnote w:type="continuationSeparator" w:id="1">
    <w:p w:rsidR="00CD659D" w:rsidRDefault="00CD6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hadow/>
        <w:sz w:val="16"/>
        <w:szCs w:val="16"/>
      </w:rPr>
    </w:lvl>
  </w:abstractNum>
  <w:abstractNum w:abstractNumId="5">
    <w:nsid w:val="00000006"/>
    <w:multiLevelType w:val="singleLevel"/>
    <w:tmpl w:val="0B8A0AD4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lang w:val="it-I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12">
    <w:nsid w:val="0379626C"/>
    <w:multiLevelType w:val="hybridMultilevel"/>
    <w:tmpl w:val="B3FC52B4"/>
    <w:lvl w:ilvl="0" w:tplc="246460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480543F"/>
    <w:multiLevelType w:val="hybridMultilevel"/>
    <w:tmpl w:val="D41E12C0"/>
    <w:lvl w:ilvl="0" w:tplc="C1F42ABC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4">
    <w:nsid w:val="170C6EDD"/>
    <w:multiLevelType w:val="hybridMultilevel"/>
    <w:tmpl w:val="A336E9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515825"/>
    <w:multiLevelType w:val="hybridMultilevel"/>
    <w:tmpl w:val="2814D608"/>
    <w:lvl w:ilvl="0" w:tplc="8730BC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947D6"/>
    <w:multiLevelType w:val="hybridMultilevel"/>
    <w:tmpl w:val="61904104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44E515D"/>
    <w:multiLevelType w:val="hybridMultilevel"/>
    <w:tmpl w:val="B38CA0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21CBD"/>
    <w:multiLevelType w:val="hybridMultilevel"/>
    <w:tmpl w:val="8634FA0A"/>
    <w:lvl w:ilvl="0" w:tplc="000000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85A98"/>
    <w:multiLevelType w:val="hybridMultilevel"/>
    <w:tmpl w:val="BFF0E702"/>
    <w:lvl w:ilvl="0" w:tplc="D79CF71E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>
    <w:nsid w:val="68E60CEF"/>
    <w:multiLevelType w:val="hybridMultilevel"/>
    <w:tmpl w:val="9806A6FA"/>
    <w:lvl w:ilvl="0" w:tplc="000000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8"/>
  </w:num>
  <w:num w:numId="15">
    <w:abstractNumId w:val="20"/>
  </w:num>
  <w:num w:numId="16">
    <w:abstractNumId w:val="17"/>
  </w:num>
  <w:num w:numId="17">
    <w:abstractNumId w:val="14"/>
  </w:num>
  <w:num w:numId="18">
    <w:abstractNumId w:val="15"/>
  </w:num>
  <w:num w:numId="19">
    <w:abstractNumId w:val="13"/>
  </w:num>
  <w:num w:numId="20">
    <w:abstractNumId w:val="19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3AB"/>
    <w:rsid w:val="000028C0"/>
    <w:rsid w:val="00005244"/>
    <w:rsid w:val="00021BE3"/>
    <w:rsid w:val="0002381E"/>
    <w:rsid w:val="00027F2F"/>
    <w:rsid w:val="0003587A"/>
    <w:rsid w:val="00041E0E"/>
    <w:rsid w:val="0005062B"/>
    <w:rsid w:val="00062F5D"/>
    <w:rsid w:val="00063C22"/>
    <w:rsid w:val="00066056"/>
    <w:rsid w:val="00073218"/>
    <w:rsid w:val="000A1D22"/>
    <w:rsid w:val="000A210C"/>
    <w:rsid w:val="000B75A1"/>
    <w:rsid w:val="000D5AB2"/>
    <w:rsid w:val="000E19AB"/>
    <w:rsid w:val="0010616B"/>
    <w:rsid w:val="00107716"/>
    <w:rsid w:val="00151156"/>
    <w:rsid w:val="00151EA7"/>
    <w:rsid w:val="001557A8"/>
    <w:rsid w:val="00163642"/>
    <w:rsid w:val="00165F88"/>
    <w:rsid w:val="00176E17"/>
    <w:rsid w:val="00181250"/>
    <w:rsid w:val="0019069E"/>
    <w:rsid w:val="00190F2E"/>
    <w:rsid w:val="001940A1"/>
    <w:rsid w:val="001A6FB8"/>
    <w:rsid w:val="001B1548"/>
    <w:rsid w:val="001B2F2D"/>
    <w:rsid w:val="001B48AF"/>
    <w:rsid w:val="001C5E8C"/>
    <w:rsid w:val="001C6F67"/>
    <w:rsid w:val="001E503F"/>
    <w:rsid w:val="00221E5D"/>
    <w:rsid w:val="002274A7"/>
    <w:rsid w:val="0023166B"/>
    <w:rsid w:val="0024044B"/>
    <w:rsid w:val="002567FD"/>
    <w:rsid w:val="0027174C"/>
    <w:rsid w:val="00271910"/>
    <w:rsid w:val="002856A3"/>
    <w:rsid w:val="002878BA"/>
    <w:rsid w:val="00287AF6"/>
    <w:rsid w:val="002968E3"/>
    <w:rsid w:val="002A0596"/>
    <w:rsid w:val="002B079E"/>
    <w:rsid w:val="002B1BF1"/>
    <w:rsid w:val="002B722D"/>
    <w:rsid w:val="002C361A"/>
    <w:rsid w:val="002C4DD1"/>
    <w:rsid w:val="002F2D0D"/>
    <w:rsid w:val="00300A1A"/>
    <w:rsid w:val="00306642"/>
    <w:rsid w:val="003103B3"/>
    <w:rsid w:val="00310A25"/>
    <w:rsid w:val="00337302"/>
    <w:rsid w:val="00352276"/>
    <w:rsid w:val="00355A27"/>
    <w:rsid w:val="00360C6F"/>
    <w:rsid w:val="00365659"/>
    <w:rsid w:val="003717BC"/>
    <w:rsid w:val="00373689"/>
    <w:rsid w:val="00375DC1"/>
    <w:rsid w:val="00377FDA"/>
    <w:rsid w:val="0038343D"/>
    <w:rsid w:val="00390565"/>
    <w:rsid w:val="00395A2D"/>
    <w:rsid w:val="003C509D"/>
    <w:rsid w:val="003E03CE"/>
    <w:rsid w:val="003F091A"/>
    <w:rsid w:val="0040014A"/>
    <w:rsid w:val="00414020"/>
    <w:rsid w:val="004257E4"/>
    <w:rsid w:val="00426C35"/>
    <w:rsid w:val="00444E72"/>
    <w:rsid w:val="00466D78"/>
    <w:rsid w:val="004871DE"/>
    <w:rsid w:val="004922EF"/>
    <w:rsid w:val="00493D83"/>
    <w:rsid w:val="004A640F"/>
    <w:rsid w:val="004B104C"/>
    <w:rsid w:val="004B2D5F"/>
    <w:rsid w:val="004C34CB"/>
    <w:rsid w:val="004C4536"/>
    <w:rsid w:val="004D2C73"/>
    <w:rsid w:val="004F32DC"/>
    <w:rsid w:val="005036AC"/>
    <w:rsid w:val="00506A5C"/>
    <w:rsid w:val="00511D6F"/>
    <w:rsid w:val="005253D0"/>
    <w:rsid w:val="00526134"/>
    <w:rsid w:val="005403BE"/>
    <w:rsid w:val="0054194C"/>
    <w:rsid w:val="00541957"/>
    <w:rsid w:val="00541F95"/>
    <w:rsid w:val="00545223"/>
    <w:rsid w:val="00547A8F"/>
    <w:rsid w:val="00565844"/>
    <w:rsid w:val="00574BC8"/>
    <w:rsid w:val="005844E8"/>
    <w:rsid w:val="005941BF"/>
    <w:rsid w:val="005A386D"/>
    <w:rsid w:val="005A46C4"/>
    <w:rsid w:val="005B2FC4"/>
    <w:rsid w:val="005B481F"/>
    <w:rsid w:val="005E0E21"/>
    <w:rsid w:val="005E259E"/>
    <w:rsid w:val="005E322F"/>
    <w:rsid w:val="005F417D"/>
    <w:rsid w:val="005F5715"/>
    <w:rsid w:val="005F7120"/>
    <w:rsid w:val="006044E1"/>
    <w:rsid w:val="00612B05"/>
    <w:rsid w:val="00614168"/>
    <w:rsid w:val="00617166"/>
    <w:rsid w:val="006401AE"/>
    <w:rsid w:val="00645135"/>
    <w:rsid w:val="006459F8"/>
    <w:rsid w:val="00652FDE"/>
    <w:rsid w:val="0065590C"/>
    <w:rsid w:val="0066266C"/>
    <w:rsid w:val="00673DC6"/>
    <w:rsid w:val="006A3D32"/>
    <w:rsid w:val="006A5D70"/>
    <w:rsid w:val="006B1016"/>
    <w:rsid w:val="006E28F3"/>
    <w:rsid w:val="006E304C"/>
    <w:rsid w:val="006E644E"/>
    <w:rsid w:val="006F6908"/>
    <w:rsid w:val="00714A10"/>
    <w:rsid w:val="00721703"/>
    <w:rsid w:val="0073577B"/>
    <w:rsid w:val="00744023"/>
    <w:rsid w:val="00746A35"/>
    <w:rsid w:val="00763BEA"/>
    <w:rsid w:val="00766ED6"/>
    <w:rsid w:val="00775CD8"/>
    <w:rsid w:val="00776F47"/>
    <w:rsid w:val="00791882"/>
    <w:rsid w:val="0079591C"/>
    <w:rsid w:val="00797B5E"/>
    <w:rsid w:val="007B43AB"/>
    <w:rsid w:val="007C041D"/>
    <w:rsid w:val="007F3A3D"/>
    <w:rsid w:val="007F6228"/>
    <w:rsid w:val="008013DF"/>
    <w:rsid w:val="00804978"/>
    <w:rsid w:val="00820364"/>
    <w:rsid w:val="00820DA8"/>
    <w:rsid w:val="00823E32"/>
    <w:rsid w:val="00832656"/>
    <w:rsid w:val="008346E8"/>
    <w:rsid w:val="00835039"/>
    <w:rsid w:val="00836AC0"/>
    <w:rsid w:val="008670B3"/>
    <w:rsid w:val="00880A3F"/>
    <w:rsid w:val="008810EF"/>
    <w:rsid w:val="00884EE4"/>
    <w:rsid w:val="00886B3C"/>
    <w:rsid w:val="00886CFF"/>
    <w:rsid w:val="00887B03"/>
    <w:rsid w:val="0089026F"/>
    <w:rsid w:val="008A4B8E"/>
    <w:rsid w:val="008A6B56"/>
    <w:rsid w:val="008A7CCD"/>
    <w:rsid w:val="008B0713"/>
    <w:rsid w:val="008D0367"/>
    <w:rsid w:val="008D2713"/>
    <w:rsid w:val="008D4031"/>
    <w:rsid w:val="008E092D"/>
    <w:rsid w:val="008E2FBD"/>
    <w:rsid w:val="008F3878"/>
    <w:rsid w:val="008F67BB"/>
    <w:rsid w:val="0090737D"/>
    <w:rsid w:val="009118E7"/>
    <w:rsid w:val="00914F38"/>
    <w:rsid w:val="00922B02"/>
    <w:rsid w:val="00930D20"/>
    <w:rsid w:val="009452B6"/>
    <w:rsid w:val="0095374B"/>
    <w:rsid w:val="00953A55"/>
    <w:rsid w:val="00961DBE"/>
    <w:rsid w:val="009775EE"/>
    <w:rsid w:val="00980FBE"/>
    <w:rsid w:val="00981388"/>
    <w:rsid w:val="00991BC8"/>
    <w:rsid w:val="009A2EAD"/>
    <w:rsid w:val="009B0DA2"/>
    <w:rsid w:val="009C50F0"/>
    <w:rsid w:val="009C6CCC"/>
    <w:rsid w:val="009D308B"/>
    <w:rsid w:val="009E48EF"/>
    <w:rsid w:val="009E61A9"/>
    <w:rsid w:val="009F4511"/>
    <w:rsid w:val="00A236B7"/>
    <w:rsid w:val="00A23F23"/>
    <w:rsid w:val="00A252A3"/>
    <w:rsid w:val="00A34C12"/>
    <w:rsid w:val="00A37C53"/>
    <w:rsid w:val="00A41A7B"/>
    <w:rsid w:val="00A4243E"/>
    <w:rsid w:val="00A64A2C"/>
    <w:rsid w:val="00A702CA"/>
    <w:rsid w:val="00A87CA1"/>
    <w:rsid w:val="00A9419A"/>
    <w:rsid w:val="00A9536B"/>
    <w:rsid w:val="00A960D0"/>
    <w:rsid w:val="00A96912"/>
    <w:rsid w:val="00AA774D"/>
    <w:rsid w:val="00AB0B6C"/>
    <w:rsid w:val="00AC7500"/>
    <w:rsid w:val="00AE5F82"/>
    <w:rsid w:val="00AF2FD4"/>
    <w:rsid w:val="00B03FCC"/>
    <w:rsid w:val="00B07488"/>
    <w:rsid w:val="00B0753C"/>
    <w:rsid w:val="00B15DAA"/>
    <w:rsid w:val="00B20854"/>
    <w:rsid w:val="00B22CB6"/>
    <w:rsid w:val="00B4538C"/>
    <w:rsid w:val="00B6128E"/>
    <w:rsid w:val="00B653A7"/>
    <w:rsid w:val="00B708F8"/>
    <w:rsid w:val="00B70EC0"/>
    <w:rsid w:val="00B81F8A"/>
    <w:rsid w:val="00B91D52"/>
    <w:rsid w:val="00BB1E0C"/>
    <w:rsid w:val="00BB49BF"/>
    <w:rsid w:val="00BB61BD"/>
    <w:rsid w:val="00BC4334"/>
    <w:rsid w:val="00BC4DB8"/>
    <w:rsid w:val="00BF050E"/>
    <w:rsid w:val="00BF0FCC"/>
    <w:rsid w:val="00BF46A2"/>
    <w:rsid w:val="00BF72C1"/>
    <w:rsid w:val="00C03CEF"/>
    <w:rsid w:val="00C04893"/>
    <w:rsid w:val="00C24522"/>
    <w:rsid w:val="00C248FA"/>
    <w:rsid w:val="00C43E57"/>
    <w:rsid w:val="00C50AAC"/>
    <w:rsid w:val="00C528B4"/>
    <w:rsid w:val="00C60D5C"/>
    <w:rsid w:val="00C722BF"/>
    <w:rsid w:val="00C90591"/>
    <w:rsid w:val="00CA0AAC"/>
    <w:rsid w:val="00CA2BA4"/>
    <w:rsid w:val="00CA7B99"/>
    <w:rsid w:val="00CB04B1"/>
    <w:rsid w:val="00CD2A6B"/>
    <w:rsid w:val="00CD659D"/>
    <w:rsid w:val="00CE2574"/>
    <w:rsid w:val="00CE7EF3"/>
    <w:rsid w:val="00CF5A81"/>
    <w:rsid w:val="00D02063"/>
    <w:rsid w:val="00D0673E"/>
    <w:rsid w:val="00D34D0B"/>
    <w:rsid w:val="00D37716"/>
    <w:rsid w:val="00D701C4"/>
    <w:rsid w:val="00D70578"/>
    <w:rsid w:val="00D77A14"/>
    <w:rsid w:val="00D80424"/>
    <w:rsid w:val="00D838D8"/>
    <w:rsid w:val="00D85AA0"/>
    <w:rsid w:val="00D94C31"/>
    <w:rsid w:val="00DA28A6"/>
    <w:rsid w:val="00DA5C25"/>
    <w:rsid w:val="00DB0C48"/>
    <w:rsid w:val="00DE0025"/>
    <w:rsid w:val="00DF1A6E"/>
    <w:rsid w:val="00DF3EDD"/>
    <w:rsid w:val="00E068A9"/>
    <w:rsid w:val="00E23690"/>
    <w:rsid w:val="00E35F00"/>
    <w:rsid w:val="00E418F2"/>
    <w:rsid w:val="00E42755"/>
    <w:rsid w:val="00E43E8E"/>
    <w:rsid w:val="00E473CB"/>
    <w:rsid w:val="00E54F35"/>
    <w:rsid w:val="00E62125"/>
    <w:rsid w:val="00E66491"/>
    <w:rsid w:val="00E75443"/>
    <w:rsid w:val="00E867E6"/>
    <w:rsid w:val="00E95346"/>
    <w:rsid w:val="00EB0799"/>
    <w:rsid w:val="00EB4D25"/>
    <w:rsid w:val="00EB5361"/>
    <w:rsid w:val="00EB5B93"/>
    <w:rsid w:val="00F02616"/>
    <w:rsid w:val="00F05046"/>
    <w:rsid w:val="00F16367"/>
    <w:rsid w:val="00F32B60"/>
    <w:rsid w:val="00F34465"/>
    <w:rsid w:val="00F37E12"/>
    <w:rsid w:val="00F41026"/>
    <w:rsid w:val="00F4741A"/>
    <w:rsid w:val="00F5381B"/>
    <w:rsid w:val="00F67DFB"/>
    <w:rsid w:val="00FA2497"/>
    <w:rsid w:val="00FB1C9D"/>
    <w:rsid w:val="00FB6A3A"/>
    <w:rsid w:val="00FC495B"/>
    <w:rsid w:val="00FE6306"/>
    <w:rsid w:val="00FF29A5"/>
    <w:rsid w:val="00FF7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73689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373689"/>
    <w:pPr>
      <w:keepNext/>
      <w:tabs>
        <w:tab w:val="num" w:pos="0"/>
      </w:tabs>
      <w:ind w:left="432" w:hanging="432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373689"/>
    <w:pPr>
      <w:keepNext/>
      <w:tabs>
        <w:tab w:val="num" w:pos="0"/>
      </w:tabs>
      <w:ind w:left="576" w:hanging="576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373689"/>
    <w:pPr>
      <w:keepNext/>
      <w:tabs>
        <w:tab w:val="num" w:pos="0"/>
      </w:tabs>
      <w:ind w:left="720" w:hanging="720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373689"/>
    <w:pPr>
      <w:keepNext/>
      <w:tabs>
        <w:tab w:val="num" w:pos="0"/>
      </w:tabs>
      <w:ind w:left="864" w:hanging="864"/>
      <w:jc w:val="center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73689"/>
    <w:rPr>
      <w:rFonts w:ascii="Symbol" w:hAnsi="Symbol" w:cs="Symbol"/>
      <w:b/>
    </w:rPr>
  </w:style>
  <w:style w:type="character" w:customStyle="1" w:styleId="WW8Num1z1">
    <w:name w:val="WW8Num1z1"/>
    <w:rsid w:val="00373689"/>
  </w:style>
  <w:style w:type="character" w:customStyle="1" w:styleId="WW8Num1z2">
    <w:name w:val="WW8Num1z2"/>
    <w:rsid w:val="00373689"/>
  </w:style>
  <w:style w:type="character" w:customStyle="1" w:styleId="WW8Num1z3">
    <w:name w:val="WW8Num1z3"/>
    <w:rsid w:val="00373689"/>
  </w:style>
  <w:style w:type="character" w:customStyle="1" w:styleId="WW8Num1z4">
    <w:name w:val="WW8Num1z4"/>
    <w:rsid w:val="00373689"/>
  </w:style>
  <w:style w:type="character" w:customStyle="1" w:styleId="WW8Num1z5">
    <w:name w:val="WW8Num1z5"/>
    <w:rsid w:val="00373689"/>
  </w:style>
  <w:style w:type="character" w:customStyle="1" w:styleId="WW8Num1z6">
    <w:name w:val="WW8Num1z6"/>
    <w:rsid w:val="00373689"/>
  </w:style>
  <w:style w:type="character" w:customStyle="1" w:styleId="WW8Num1z7">
    <w:name w:val="WW8Num1z7"/>
    <w:rsid w:val="00373689"/>
  </w:style>
  <w:style w:type="character" w:customStyle="1" w:styleId="WW8Num1z8">
    <w:name w:val="WW8Num1z8"/>
    <w:rsid w:val="00373689"/>
  </w:style>
  <w:style w:type="character" w:customStyle="1" w:styleId="WW8Num2z0">
    <w:name w:val="WW8Num2z0"/>
    <w:rsid w:val="00373689"/>
    <w:rPr>
      <w:rFonts w:ascii="Symbol" w:hAnsi="Symbol" w:cs="Symbol"/>
    </w:rPr>
  </w:style>
  <w:style w:type="character" w:customStyle="1" w:styleId="WW8Num3z0">
    <w:name w:val="WW8Num3z0"/>
    <w:rsid w:val="00373689"/>
    <w:rPr>
      <w:rFonts w:ascii="Symbol" w:hAnsi="Symbol" w:cs="Symbol"/>
      <w:b/>
    </w:rPr>
  </w:style>
  <w:style w:type="character" w:customStyle="1" w:styleId="WW8Num4z0">
    <w:name w:val="WW8Num4z0"/>
    <w:rsid w:val="00373689"/>
    <w:rPr>
      <w:rFonts w:ascii="Symbol" w:hAnsi="Symbol" w:cs="Symbol"/>
      <w:b/>
    </w:rPr>
  </w:style>
  <w:style w:type="character" w:customStyle="1" w:styleId="WW8Num5z0">
    <w:name w:val="WW8Num5z0"/>
    <w:rsid w:val="00373689"/>
    <w:rPr>
      <w:rFonts w:ascii="Symbol" w:hAnsi="Symbol" w:cs="Symbol"/>
      <w:shadow/>
      <w:sz w:val="16"/>
      <w:szCs w:val="16"/>
    </w:rPr>
  </w:style>
  <w:style w:type="character" w:customStyle="1" w:styleId="WW8Num6z0">
    <w:name w:val="WW8Num6z0"/>
    <w:rsid w:val="00373689"/>
    <w:rPr>
      <w:rFonts w:ascii="Times New Roman" w:eastAsia="Times New Roman" w:hAnsi="Times New Roman" w:cs="Times New Roman"/>
      <w:lang w:val="it-IT"/>
    </w:rPr>
  </w:style>
  <w:style w:type="character" w:customStyle="1" w:styleId="WW8Num7z0">
    <w:name w:val="WW8Num7z0"/>
    <w:rsid w:val="00373689"/>
    <w:rPr>
      <w:rFonts w:ascii="Arial" w:hAnsi="Arial" w:cs="Arial"/>
      <w:color w:val="000000"/>
    </w:rPr>
  </w:style>
  <w:style w:type="character" w:customStyle="1" w:styleId="WW8Num8z0">
    <w:name w:val="WW8Num8z0"/>
    <w:rsid w:val="00373689"/>
    <w:rPr>
      <w:rFonts w:ascii="Symbol" w:hAnsi="Symbol" w:cs="Symbol"/>
      <w:b/>
    </w:rPr>
  </w:style>
  <w:style w:type="character" w:customStyle="1" w:styleId="WW8Num9z0">
    <w:name w:val="WW8Num9z0"/>
    <w:rsid w:val="00373689"/>
    <w:rPr>
      <w:rFonts w:ascii="Symbol" w:hAnsi="Symbol" w:cs="Symbol"/>
      <w:b/>
    </w:rPr>
  </w:style>
  <w:style w:type="character" w:customStyle="1" w:styleId="WW8Num10z0">
    <w:name w:val="WW8Num10z0"/>
    <w:rsid w:val="00373689"/>
    <w:rPr>
      <w:rFonts w:ascii="Symbol" w:hAnsi="Symbol" w:cs="Symbol"/>
      <w:b/>
    </w:rPr>
  </w:style>
  <w:style w:type="character" w:customStyle="1" w:styleId="WW8Num11z0">
    <w:name w:val="WW8Num11z0"/>
    <w:rsid w:val="00373689"/>
    <w:rPr>
      <w:rFonts w:ascii="Symbol" w:hAnsi="Symbol" w:cs="Symbol"/>
      <w:b/>
    </w:rPr>
  </w:style>
  <w:style w:type="character" w:customStyle="1" w:styleId="WW8Num12z0">
    <w:name w:val="WW8Num12z0"/>
    <w:rsid w:val="00373689"/>
    <w:rPr>
      <w:rFonts w:ascii="Symbol" w:hAnsi="Symbol" w:cs="Symbol"/>
      <w:b/>
    </w:rPr>
  </w:style>
  <w:style w:type="character" w:customStyle="1" w:styleId="WW8Num2z1">
    <w:name w:val="WW8Num2z1"/>
    <w:rsid w:val="00373689"/>
    <w:rPr>
      <w:rFonts w:ascii="Courier New" w:hAnsi="Courier New" w:cs="Courier New"/>
    </w:rPr>
  </w:style>
  <w:style w:type="character" w:customStyle="1" w:styleId="WW8Num2z2">
    <w:name w:val="WW8Num2z2"/>
    <w:rsid w:val="00373689"/>
    <w:rPr>
      <w:rFonts w:ascii="Wingdings" w:hAnsi="Wingdings" w:cs="Wingdings"/>
    </w:rPr>
  </w:style>
  <w:style w:type="character" w:customStyle="1" w:styleId="WW8Num5z1">
    <w:name w:val="WW8Num5z1"/>
    <w:rsid w:val="00373689"/>
    <w:rPr>
      <w:rFonts w:ascii="Courier New" w:hAnsi="Courier New" w:cs="Courier New"/>
    </w:rPr>
  </w:style>
  <w:style w:type="character" w:customStyle="1" w:styleId="WW8Num5z2">
    <w:name w:val="WW8Num5z2"/>
    <w:rsid w:val="00373689"/>
    <w:rPr>
      <w:rFonts w:ascii="Wingdings" w:hAnsi="Wingdings" w:cs="Wingdings"/>
    </w:rPr>
  </w:style>
  <w:style w:type="character" w:customStyle="1" w:styleId="WW8Num6z1">
    <w:name w:val="WW8Num6z1"/>
    <w:rsid w:val="00373689"/>
    <w:rPr>
      <w:rFonts w:ascii="Courier New" w:hAnsi="Courier New" w:cs="Courier New"/>
    </w:rPr>
  </w:style>
  <w:style w:type="character" w:customStyle="1" w:styleId="WW8Num6z2">
    <w:name w:val="WW8Num6z2"/>
    <w:rsid w:val="00373689"/>
    <w:rPr>
      <w:rFonts w:ascii="Wingdings" w:hAnsi="Wingdings" w:cs="Wingdings"/>
    </w:rPr>
  </w:style>
  <w:style w:type="character" w:customStyle="1" w:styleId="WW8Num6z3">
    <w:name w:val="WW8Num6z3"/>
    <w:rsid w:val="00373689"/>
    <w:rPr>
      <w:rFonts w:ascii="Symbol" w:hAnsi="Symbol" w:cs="Symbol"/>
    </w:rPr>
  </w:style>
  <w:style w:type="character" w:customStyle="1" w:styleId="Carpredefinitoparagrafo1">
    <w:name w:val="Car. predefinito paragrafo1"/>
    <w:rsid w:val="00373689"/>
  </w:style>
  <w:style w:type="character" w:styleId="Numeropagina">
    <w:name w:val="page number"/>
    <w:basedOn w:val="Carpredefinitoparagrafo1"/>
    <w:rsid w:val="00373689"/>
  </w:style>
  <w:style w:type="character" w:styleId="Collegamentoipertestuale">
    <w:name w:val="Hyperlink"/>
    <w:basedOn w:val="Carpredefinitoparagrafo1"/>
    <w:rsid w:val="00373689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37368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373689"/>
    <w:pPr>
      <w:jc w:val="both"/>
    </w:pPr>
    <w:rPr>
      <w:b/>
    </w:rPr>
  </w:style>
  <w:style w:type="paragraph" w:styleId="Elenco">
    <w:name w:val="List"/>
    <w:basedOn w:val="Corpodeltesto"/>
    <w:rsid w:val="00373689"/>
    <w:rPr>
      <w:rFonts w:cs="Mangal"/>
    </w:rPr>
  </w:style>
  <w:style w:type="paragraph" w:customStyle="1" w:styleId="Didascalia1">
    <w:name w:val="Didascalia1"/>
    <w:basedOn w:val="Normale"/>
    <w:rsid w:val="003736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73689"/>
    <w:pPr>
      <w:suppressLineNumbers/>
    </w:pPr>
    <w:rPr>
      <w:rFonts w:cs="Mangal"/>
    </w:rPr>
  </w:style>
  <w:style w:type="paragraph" w:customStyle="1" w:styleId="Testonormale2">
    <w:name w:val="Testo normale2"/>
    <w:basedOn w:val="Normale"/>
    <w:rsid w:val="00373689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rsid w:val="00373689"/>
    <w:rPr>
      <w:b/>
      <w:sz w:val="24"/>
    </w:rPr>
  </w:style>
  <w:style w:type="paragraph" w:customStyle="1" w:styleId="Corpodeltesto31">
    <w:name w:val="Corpo del testo 31"/>
    <w:basedOn w:val="Normale"/>
    <w:rsid w:val="00373689"/>
    <w:pPr>
      <w:jc w:val="both"/>
    </w:pPr>
  </w:style>
  <w:style w:type="paragraph" w:styleId="Pidipagina">
    <w:name w:val="footer"/>
    <w:basedOn w:val="Normale"/>
    <w:rsid w:val="0037368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rsid w:val="0037368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73689"/>
    <w:pPr>
      <w:ind w:left="1080"/>
    </w:pPr>
    <w:rPr>
      <w:sz w:val="24"/>
      <w:szCs w:val="24"/>
    </w:rPr>
  </w:style>
  <w:style w:type="paragraph" w:styleId="Testofumetto">
    <w:name w:val="Balloon Text"/>
    <w:basedOn w:val="Normale"/>
    <w:rsid w:val="00373689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373689"/>
    <w:rPr>
      <w:rFonts w:ascii="Courier New" w:hAnsi="Courier New" w:cs="Courier New"/>
    </w:rPr>
  </w:style>
  <w:style w:type="paragraph" w:customStyle="1" w:styleId="Contenutocornice">
    <w:name w:val="Contenuto cornice"/>
    <w:basedOn w:val="Corpodeltesto"/>
    <w:rsid w:val="00373689"/>
  </w:style>
  <w:style w:type="paragraph" w:customStyle="1" w:styleId="Contenutotabella">
    <w:name w:val="Contenuto tabella"/>
    <w:basedOn w:val="Normale"/>
    <w:rsid w:val="00373689"/>
    <w:pPr>
      <w:suppressLineNumbers/>
    </w:pPr>
  </w:style>
  <w:style w:type="paragraph" w:customStyle="1" w:styleId="Intestazionetabella">
    <w:name w:val="Intestazione tabella"/>
    <w:basedOn w:val="Contenutotabella"/>
    <w:rsid w:val="00373689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rsid w:val="007F6228"/>
    <w:rPr>
      <w:lang w:eastAsia="ar-SA"/>
    </w:rPr>
  </w:style>
  <w:style w:type="character" w:styleId="Enfasigrassetto">
    <w:name w:val="Strong"/>
    <w:basedOn w:val="Carpredefinitoparagrafo"/>
    <w:uiPriority w:val="22"/>
    <w:qFormat/>
    <w:rsid w:val="00300A1A"/>
    <w:rPr>
      <w:b/>
      <w:bCs/>
    </w:rPr>
  </w:style>
  <w:style w:type="paragraph" w:customStyle="1" w:styleId="COL">
    <w:name w:val="COL"/>
    <w:basedOn w:val="Normale"/>
    <w:rsid w:val="00300A1A"/>
    <w:pPr>
      <w:suppressAutoHyphens w:val="0"/>
    </w:pPr>
    <w:rPr>
      <w:rFonts w:ascii="Arial" w:hAnsi="Arial" w:cs="Arial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300A1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C4536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1BE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D85AA0"/>
    <w:pPr>
      <w:widowControl w:val="0"/>
      <w:suppressAutoHyphens w:val="0"/>
      <w:autoSpaceDE w:val="0"/>
      <w:autoSpaceDN w:val="0"/>
      <w:spacing w:line="224" w:lineRule="exact"/>
      <w:ind w:left="107"/>
    </w:pPr>
    <w:rPr>
      <w:rFonts w:ascii="Calibri" w:eastAsia="Calibri" w:hAnsi="Calibri" w:cs="Calibri"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qFormat/>
    <w:rsid w:val="00D85A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morcone.b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une.morcone.bn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tocollo@comune.morcone.b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morcone.bn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ISCRITTI ALLE SCUOLE ELEMENTARI A MODULO E MEDIE TEMPO PROLUNGATO</vt:lpstr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ISCRITTI ALLE SCUOLE ELEMENTARI A MODULO E MEDIE TEMPO PROLUNGATO</dc:title>
  <dc:creator>DONZLUIG</dc:creator>
  <cp:lastModifiedBy>Pc</cp:lastModifiedBy>
  <cp:revision>2</cp:revision>
  <cp:lastPrinted>2021-08-02T07:26:00Z</cp:lastPrinted>
  <dcterms:created xsi:type="dcterms:W3CDTF">2021-08-12T11:12:00Z</dcterms:created>
  <dcterms:modified xsi:type="dcterms:W3CDTF">2021-08-12T11:12:00Z</dcterms:modified>
</cp:coreProperties>
</file>